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A08475D" w14:textId="77777777" w:rsidR="00920845" w:rsidRDefault="00920845">
      <w:pPr>
        <w:jc w:val="center"/>
        <w:rPr>
          <w:rFonts w:ascii="Gentium Basic" w:hAnsi="Gentium Basic" w:cs="Gentium Basic"/>
          <w:b/>
          <w:sz w:val="26"/>
          <w:szCs w:val="26"/>
        </w:rPr>
      </w:pPr>
    </w:p>
    <w:p w14:paraId="58C308C3" w14:textId="12127B13" w:rsidR="00A562ED" w:rsidRDefault="00A562ED">
      <w:pPr>
        <w:jc w:val="center"/>
      </w:pPr>
      <w:r>
        <w:rPr>
          <w:rFonts w:ascii="Gentium Basic" w:hAnsi="Gentium Basic" w:cs="Gentium Basic"/>
          <w:b/>
          <w:sz w:val="26"/>
          <w:szCs w:val="26"/>
        </w:rPr>
        <w:t>CHELSEA HOUSE MONTESSORI SCHOOL</w:t>
      </w:r>
    </w:p>
    <w:p w14:paraId="4D340565" w14:textId="77777777" w:rsidR="00A562ED" w:rsidRDefault="00A562ED">
      <w:pPr>
        <w:jc w:val="center"/>
      </w:pPr>
      <w:r>
        <w:rPr>
          <w:rFonts w:ascii="Gentium Basic" w:hAnsi="Gentium Basic" w:cs="Gentium Basic"/>
          <w:sz w:val="16"/>
          <w:szCs w:val="16"/>
        </w:rPr>
        <w:t>13742 30</w:t>
      </w:r>
      <w:r>
        <w:rPr>
          <w:rFonts w:ascii="Gentium Basic" w:hAnsi="Gentium Basic" w:cs="Gentium Basic"/>
          <w:sz w:val="16"/>
          <w:szCs w:val="16"/>
          <w:vertAlign w:val="superscript"/>
        </w:rPr>
        <w:t>th</w:t>
      </w:r>
      <w:r>
        <w:rPr>
          <w:rFonts w:ascii="Gentium Basic" w:hAnsi="Gentium Basic" w:cs="Gentium Basic"/>
          <w:sz w:val="16"/>
          <w:szCs w:val="16"/>
        </w:rPr>
        <w:t xml:space="preserve"> Avenue NE, Seattle, Washington 98125</w:t>
      </w:r>
    </w:p>
    <w:p w14:paraId="5FBFC463" w14:textId="77777777" w:rsidR="00A562ED" w:rsidRDefault="00A562ED">
      <w:pPr>
        <w:jc w:val="center"/>
      </w:pPr>
      <w:r>
        <w:rPr>
          <w:rFonts w:ascii="Gentium Basic" w:hAnsi="Gentium Basic" w:cs="Gentium Basic"/>
          <w:sz w:val="16"/>
          <w:szCs w:val="16"/>
        </w:rPr>
        <w:t>Telephone: (206) 363-5212</w:t>
      </w:r>
    </w:p>
    <w:p w14:paraId="5ADDFBDB" w14:textId="77777777" w:rsidR="00A562ED" w:rsidRDefault="00A562ED">
      <w:pPr>
        <w:jc w:val="center"/>
        <w:rPr>
          <w:sz w:val="16"/>
          <w:szCs w:val="16"/>
        </w:rPr>
      </w:pPr>
      <w:hyperlink r:id="rId5" w:history="1">
        <w:r>
          <w:rPr>
            <w:rStyle w:val="Hyperlink"/>
            <w:rFonts w:ascii="Gentium Basic" w:hAnsi="Gentium Basic" w:cs="Gentium Basic"/>
            <w:sz w:val="16"/>
            <w:szCs w:val="16"/>
          </w:rPr>
          <w:t>chelseahousemontessori@gmail.com</w:t>
        </w:r>
      </w:hyperlink>
    </w:p>
    <w:p w14:paraId="1113DDFF" w14:textId="77777777" w:rsidR="00A562ED" w:rsidRDefault="00A562ED">
      <w:pPr>
        <w:jc w:val="center"/>
        <w:rPr>
          <w:sz w:val="16"/>
          <w:szCs w:val="16"/>
        </w:rPr>
      </w:pPr>
    </w:p>
    <w:p w14:paraId="42384685" w14:textId="77777777" w:rsidR="00A562ED" w:rsidRDefault="00A562ED">
      <w:pPr>
        <w:jc w:val="center"/>
      </w:pPr>
      <w:r>
        <w:rPr>
          <w:rFonts w:ascii="Gentium Basic" w:hAnsi="Gentium Basic" w:cs="Gentium Basic"/>
          <w:b/>
        </w:rPr>
        <w:t>REGISTRATION FORM - FALL 202</w:t>
      </w:r>
      <w:r w:rsidR="00D2362F">
        <w:rPr>
          <w:rFonts w:ascii="Gentium Basic" w:hAnsi="Gentium Basic" w:cs="Gentium Basic"/>
          <w:b/>
        </w:rPr>
        <w:t>6</w:t>
      </w:r>
      <w:r>
        <w:rPr>
          <w:rFonts w:ascii="Gentium Basic" w:hAnsi="Gentium Basic" w:cs="Gentium Basic"/>
          <w:b/>
        </w:rPr>
        <w:t>-202</w:t>
      </w:r>
      <w:r w:rsidR="00D2362F">
        <w:rPr>
          <w:rFonts w:ascii="Gentium Basic" w:hAnsi="Gentium Basic" w:cs="Gentium Basic"/>
          <w:b/>
        </w:rPr>
        <w:t>7</w:t>
      </w:r>
    </w:p>
    <w:p w14:paraId="03F62FB7" w14:textId="77777777" w:rsidR="00A562ED" w:rsidRDefault="00A562ED">
      <w:pPr>
        <w:jc w:val="center"/>
        <w:rPr>
          <w:rFonts w:ascii="Gentium Basic" w:hAnsi="Gentium Basic" w:cs="Gentium Basic"/>
          <w:sz w:val="18"/>
          <w:szCs w:val="18"/>
        </w:rPr>
      </w:pPr>
    </w:p>
    <w:p w14:paraId="16913954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Name of Child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     Date (mm/dd/</w:t>
      </w:r>
      <w:proofErr w:type="spellStart"/>
      <w:r>
        <w:rPr>
          <w:rFonts w:ascii="Gentium Basic" w:hAnsi="Gentium Basic" w:cs="Gentium Basic"/>
        </w:rPr>
        <w:t>yy</w:t>
      </w:r>
      <w:proofErr w:type="spellEnd"/>
      <w:r>
        <w:rPr>
          <w:rFonts w:ascii="Gentium Basic" w:hAnsi="Gentium Basic" w:cs="Gentium Basic"/>
        </w:rPr>
        <w:t xml:space="preserve">)  </w:t>
      </w:r>
      <w:r>
        <w:rPr>
          <w:rFonts w:ascii="Gentium Basic" w:hAnsi="Gentium Basic" w:cs="Gentium Basic"/>
          <w:u w:val="single"/>
        </w:rPr>
        <w:t xml:space="preserve">      /      /      </w:t>
      </w:r>
      <w:r>
        <w:rPr>
          <w:rFonts w:ascii="Gentium Basic" w:hAnsi="Gentium Basic" w:cs="Gentium Basic"/>
          <w:u w:val="single"/>
        </w:rPr>
        <w:tab/>
      </w:r>
    </w:p>
    <w:p w14:paraId="5C5107AF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2BA098F2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Birthdate </w:t>
      </w:r>
      <w:r>
        <w:rPr>
          <w:rFonts w:ascii="Gentium Basic" w:hAnsi="Gentium Basic" w:cs="Gentium Basic"/>
          <w:u w:val="single"/>
        </w:rPr>
        <w:t xml:space="preserve">      /      /      </w:t>
      </w:r>
      <w:r>
        <w:rPr>
          <w:rFonts w:ascii="Gentium Basic" w:hAnsi="Gentium Basic" w:cs="Gentium Basic"/>
        </w:rPr>
        <w:t xml:space="preserve">     Last Physical Exam </w:t>
      </w:r>
      <w:r>
        <w:rPr>
          <w:rFonts w:ascii="Gentium Basic" w:hAnsi="Gentium Basic" w:cs="Gentium Basic"/>
          <w:u w:val="single"/>
        </w:rPr>
        <w:t xml:space="preserve">      /      /      </w:t>
      </w:r>
      <w:r>
        <w:rPr>
          <w:rFonts w:ascii="Gentium Basic" w:hAnsi="Gentium Basic" w:cs="Gentium Basic"/>
        </w:rPr>
        <w:t xml:space="preserve">     Last Dental Exam </w:t>
      </w:r>
      <w:r>
        <w:rPr>
          <w:rFonts w:ascii="Gentium Basic" w:hAnsi="Gentium Basic" w:cs="Gentium Basic"/>
          <w:u w:val="single"/>
        </w:rPr>
        <w:t xml:space="preserve">      /      /      </w:t>
      </w:r>
      <w:r>
        <w:rPr>
          <w:rFonts w:ascii="Gentium Basic" w:hAnsi="Gentium Basic" w:cs="Gentium Basic"/>
        </w:rPr>
        <w:t xml:space="preserve">      Start Date </w:t>
      </w:r>
      <w:r>
        <w:rPr>
          <w:rFonts w:ascii="Gentium Basic" w:hAnsi="Gentium Basic" w:cs="Gentium Basic"/>
          <w:u w:val="single"/>
        </w:rPr>
        <w:t xml:space="preserve">      /      /      </w:t>
      </w:r>
    </w:p>
    <w:p w14:paraId="4B18439F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7CE6FE14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Home Address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City  </w:t>
      </w:r>
      <w:r>
        <w:rPr>
          <w:rFonts w:ascii="Gentium Basic" w:hAnsi="Gentium Basic" w:cs="Gentium Basic"/>
          <w:u w:val="single"/>
        </w:rPr>
        <w:tab/>
      </w:r>
      <w:r w:rsidR="00DD4BAD">
        <w:rPr>
          <w:rFonts w:ascii="Gentium Basic" w:hAnsi="Gentium Basic" w:cs="Gentium Basic"/>
          <w:u w:val="single"/>
        </w:rPr>
        <w:t xml:space="preserve">                </w:t>
      </w:r>
      <w:r>
        <w:rPr>
          <w:rFonts w:ascii="Gentium Basic" w:hAnsi="Gentium Basic" w:cs="Gentium Basic"/>
        </w:rPr>
        <w:t xml:space="preserve">Zip  </w:t>
      </w:r>
      <w:r>
        <w:rPr>
          <w:rFonts w:ascii="Gentium Basic" w:hAnsi="Gentium Basic" w:cs="Gentium Basic"/>
          <w:u w:val="single"/>
        </w:rPr>
        <w:tab/>
      </w:r>
    </w:p>
    <w:p w14:paraId="44AE44DE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6C94DF5F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Home Phone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Child Lives With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264A40D7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09A63F5E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Address of other parent if different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Phone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49D9A2A9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3D41F8FF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How did you discover Chelsea House?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26FA330B" w14:textId="77777777" w:rsidR="00A562ED" w:rsidRDefault="00A562ED">
      <w:pPr>
        <w:jc w:val="both"/>
        <w:rPr>
          <w:sz w:val="10"/>
        </w:rPr>
      </w:pPr>
    </w:p>
    <w:tbl>
      <w:tblPr>
        <w:tblW w:w="5000" w:type="pct"/>
        <w:tblInd w:w="115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256"/>
      </w:tblGrid>
      <w:tr w:rsidR="00A562ED" w14:paraId="6E458292" w14:textId="77777777">
        <w:trPr>
          <w:cantSplit/>
        </w:trPr>
        <w:tc>
          <w:tcPr>
            <w:tcW w:w="9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4EFC1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 xml:space="preserve">A non-refundable registration fee of 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>$2</w:t>
            </w:r>
            <w:r w:rsidR="007D39E5">
              <w:rPr>
                <w:rFonts w:ascii="Gentium Basic" w:hAnsi="Gentium Basic" w:cs="Gentium Basic"/>
                <w:b/>
                <w:sz w:val="18"/>
                <w:szCs w:val="18"/>
              </w:rPr>
              <w:t>50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 xml:space="preserve">.00 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(new students) or 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>$1</w:t>
            </w:r>
            <w:r w:rsidR="007D39E5">
              <w:rPr>
                <w:rFonts w:ascii="Gentium Basic" w:hAnsi="Gentium Basic" w:cs="Gentium Basic"/>
                <w:b/>
                <w:sz w:val="18"/>
                <w:szCs w:val="18"/>
              </w:rPr>
              <w:t>65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 xml:space="preserve">.00 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(returning students) and annual craft fee of 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>$</w:t>
            </w:r>
            <w:r w:rsidR="007D39E5">
              <w:rPr>
                <w:rFonts w:ascii="Gentium Basic" w:hAnsi="Gentium Basic" w:cs="Gentium Basic"/>
                <w:b/>
                <w:sz w:val="18"/>
                <w:szCs w:val="18"/>
              </w:rPr>
              <w:t>2</w:t>
            </w:r>
            <w:r w:rsidR="00D2362F">
              <w:rPr>
                <w:rFonts w:ascii="Gentium Basic" w:hAnsi="Gentium Basic" w:cs="Gentium Basic"/>
                <w:b/>
                <w:sz w:val="18"/>
                <w:szCs w:val="18"/>
              </w:rPr>
              <w:t>3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>0.00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 and snack fee of 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>$2</w:t>
            </w:r>
            <w:r w:rsidR="00D2362F">
              <w:rPr>
                <w:rFonts w:ascii="Gentium Basic" w:hAnsi="Gentium Basic" w:cs="Gentium Basic"/>
                <w:b/>
                <w:sz w:val="18"/>
                <w:szCs w:val="18"/>
              </w:rPr>
              <w:t>9</w:t>
            </w:r>
            <w:r w:rsidR="007D39E5">
              <w:rPr>
                <w:rFonts w:ascii="Gentium Basic" w:hAnsi="Gentium Basic" w:cs="Gentium Basic"/>
                <w:b/>
                <w:sz w:val="18"/>
                <w:szCs w:val="18"/>
              </w:rPr>
              <w:t>5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 xml:space="preserve">.00 </w:t>
            </w:r>
            <w:r>
              <w:rPr>
                <w:rFonts w:ascii="Gentium Basic" w:hAnsi="Gentium Basic" w:cs="Gentium Basic"/>
                <w:sz w:val="18"/>
                <w:szCs w:val="18"/>
              </w:rPr>
              <w:t>per child must accompany these forms.</w:t>
            </w:r>
          </w:p>
          <w:p w14:paraId="71EEB93E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Please note the 1</w:t>
            </w:r>
            <w:r>
              <w:rPr>
                <w:rFonts w:ascii="Gentium Basic" w:hAnsi="Gentium Basic" w:cs="Gentium Basic"/>
                <w:sz w:val="18"/>
                <w:szCs w:val="18"/>
                <w:vertAlign w:val="superscript"/>
              </w:rPr>
              <w:t>st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 payment for the Fall Program is due August 1</w:t>
            </w:r>
            <w:r>
              <w:rPr>
                <w:rFonts w:ascii="Gentium Basic" w:hAnsi="Gentium Basic" w:cs="Gentium Basic"/>
                <w:sz w:val="18"/>
                <w:szCs w:val="18"/>
                <w:vertAlign w:val="superscript"/>
              </w:rPr>
              <w:t>st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. Mail forms and fees to 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>1037 NE 65</w:t>
            </w:r>
            <w:r>
              <w:rPr>
                <w:rFonts w:ascii="Gentium Basic" w:hAnsi="Gentium Basic" w:cs="Gentium Basic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 xml:space="preserve"> St # 149, Seattle, WA 98115</w:t>
            </w:r>
            <w:r>
              <w:rPr>
                <w:rFonts w:ascii="Gentium Basic" w:hAnsi="Gentium Basic" w:cs="Gentium Basic"/>
                <w:sz w:val="18"/>
                <w:szCs w:val="18"/>
              </w:rPr>
              <w:t>. A full refund will be made if space is not available at Chelsea House.</w:t>
            </w:r>
          </w:p>
        </w:tc>
      </w:tr>
    </w:tbl>
    <w:p w14:paraId="7BAF0F66" w14:textId="77777777" w:rsidR="00A562ED" w:rsidRDefault="00A562ED">
      <w:pPr>
        <w:jc w:val="both"/>
        <w:rPr>
          <w:sz w:val="10"/>
          <w:szCs w:val="10"/>
        </w:rPr>
      </w:pPr>
    </w:p>
    <w:p w14:paraId="05EEBFB5" w14:textId="4526E10A" w:rsidR="00A562ED" w:rsidRDefault="00A562ED">
      <w:pPr>
        <w:jc w:val="both"/>
      </w:pPr>
      <w:r>
        <w:rPr>
          <w:rFonts w:ascii="Gentium Basic" w:hAnsi="Gentium Basic" w:cs="Gentium Basic"/>
          <w:b/>
          <w:sz w:val="18"/>
          <w:szCs w:val="18"/>
        </w:rPr>
        <w:t xml:space="preserve">Annual tuition is divided into 10 (ten) payments, due monthly; AUGUST 1, </w:t>
      </w:r>
      <w:proofErr w:type="gramStart"/>
      <w:r>
        <w:rPr>
          <w:rFonts w:ascii="Gentium Basic" w:hAnsi="Gentium Basic" w:cs="Gentium Basic"/>
          <w:b/>
          <w:sz w:val="18"/>
          <w:szCs w:val="18"/>
        </w:rPr>
        <w:t>202</w:t>
      </w:r>
      <w:r w:rsidR="005308AE">
        <w:rPr>
          <w:rFonts w:ascii="Gentium Basic" w:hAnsi="Gentium Basic" w:cs="Gentium Basic"/>
          <w:b/>
          <w:sz w:val="18"/>
          <w:szCs w:val="18"/>
        </w:rPr>
        <w:t>6</w:t>
      </w:r>
      <w:proofErr w:type="gramEnd"/>
      <w:r>
        <w:rPr>
          <w:rFonts w:ascii="Gentium Basic" w:hAnsi="Gentium Basic" w:cs="Gentium Basic"/>
          <w:b/>
          <w:sz w:val="18"/>
          <w:szCs w:val="18"/>
        </w:rPr>
        <w:t xml:space="preserve"> through MAY 1, 202</w:t>
      </w:r>
      <w:r w:rsidR="005308AE">
        <w:rPr>
          <w:rFonts w:ascii="Gentium Basic" w:hAnsi="Gentium Basic" w:cs="Gentium Basic"/>
          <w:b/>
          <w:sz w:val="18"/>
          <w:szCs w:val="18"/>
        </w:rPr>
        <w:t>7</w:t>
      </w:r>
      <w:r>
        <w:rPr>
          <w:rFonts w:ascii="Gentium Basic" w:hAnsi="Gentium Basic" w:cs="Gentium Basic"/>
          <w:b/>
          <w:sz w:val="18"/>
          <w:szCs w:val="18"/>
        </w:rPr>
        <w:t>.</w:t>
      </w:r>
    </w:p>
    <w:p w14:paraId="333D3BC7" w14:textId="77777777" w:rsidR="00A562ED" w:rsidRDefault="00A562ED">
      <w:pPr>
        <w:jc w:val="both"/>
      </w:pPr>
      <w:r>
        <w:rPr>
          <w:rFonts w:ascii="Gentium Basic" w:hAnsi="Gentium Basic" w:cs="Gentium Basic"/>
          <w:b/>
          <w:bCs/>
          <w:sz w:val="18"/>
          <w:szCs w:val="18"/>
        </w:rPr>
        <w:t xml:space="preserve">Select one of the following </w:t>
      </w:r>
      <w:r>
        <w:rPr>
          <w:rFonts w:ascii="Gentium Basic" w:hAnsi="Gentium Basic" w:cs="Gentium Basic"/>
          <w:sz w:val="18"/>
          <w:szCs w:val="18"/>
        </w:rPr>
        <w:t>*:</w:t>
      </w:r>
    </w:p>
    <w:p w14:paraId="4F2AFD89" w14:textId="77777777" w:rsidR="00A562ED" w:rsidRDefault="00A562ED">
      <w:pPr>
        <w:jc w:val="both"/>
        <w:rPr>
          <w:sz w:val="6"/>
          <w:szCs w:val="6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3"/>
        <w:gridCol w:w="3221"/>
        <w:gridCol w:w="1597"/>
        <w:gridCol w:w="2035"/>
      </w:tblGrid>
      <w:tr w:rsidR="00A562ED" w14:paraId="2D83CF70" w14:textId="77777777">
        <w:tc>
          <w:tcPr>
            <w:tcW w:w="2254" w:type="dxa"/>
          </w:tcPr>
          <w:p w14:paraId="3F4D4C1C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Extended Days</w:t>
            </w:r>
          </w:p>
        </w:tc>
        <w:tc>
          <w:tcPr>
            <w:tcW w:w="3340" w:type="dxa"/>
          </w:tcPr>
          <w:p w14:paraId="136D91C3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Mon-Fri (8:30 am-5:30 pm)</w:t>
            </w:r>
          </w:p>
        </w:tc>
        <w:tc>
          <w:tcPr>
            <w:tcW w:w="1656" w:type="dxa"/>
          </w:tcPr>
          <w:p w14:paraId="6D7D932B" w14:textId="77777777" w:rsidR="00A562ED" w:rsidRDefault="00A562ED">
            <w:pPr>
              <w:jc w:val="center"/>
            </w:pPr>
            <w:r>
              <w:rPr>
                <w:rFonts w:ascii="Gentium Basic" w:hAnsi="Gentium Basic" w:cs="Gentium Basic"/>
                <w:sz w:val="18"/>
                <w:szCs w:val="18"/>
              </w:rPr>
              <w:t>$2</w:t>
            </w:r>
            <w:r w:rsidR="00D2362F">
              <w:rPr>
                <w:rFonts w:ascii="Gentium Basic" w:hAnsi="Gentium Basic" w:cs="Gentium Basic"/>
                <w:sz w:val="18"/>
                <w:szCs w:val="18"/>
              </w:rPr>
              <w:t>998</w:t>
            </w:r>
            <w:r>
              <w:rPr>
                <w:rFonts w:ascii="Gentium Basic" w:hAnsi="Gentium Basic" w:cs="Gentium Basic"/>
                <w:sz w:val="18"/>
                <w:szCs w:val="18"/>
              </w:rPr>
              <w:t>.00 / mo.</w:t>
            </w:r>
          </w:p>
        </w:tc>
        <w:tc>
          <w:tcPr>
            <w:tcW w:w="2110" w:type="dxa"/>
          </w:tcPr>
          <w:p w14:paraId="0583D4B5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Pick-up:  5:30 - 5:35</w:t>
            </w:r>
          </w:p>
        </w:tc>
      </w:tr>
      <w:tr w:rsidR="00A562ED" w14:paraId="2E085C5B" w14:textId="77777777">
        <w:tc>
          <w:tcPr>
            <w:tcW w:w="2254" w:type="dxa"/>
          </w:tcPr>
          <w:p w14:paraId="34B9D18E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Full Days</w:t>
            </w:r>
          </w:p>
        </w:tc>
        <w:tc>
          <w:tcPr>
            <w:tcW w:w="3340" w:type="dxa"/>
          </w:tcPr>
          <w:p w14:paraId="57A91491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Mon-Fri (9:00 am-3:30 pm)</w:t>
            </w:r>
          </w:p>
        </w:tc>
        <w:tc>
          <w:tcPr>
            <w:tcW w:w="1656" w:type="dxa"/>
          </w:tcPr>
          <w:p w14:paraId="0C86F2AB" w14:textId="77777777" w:rsidR="00A562ED" w:rsidRDefault="00A562ED">
            <w:pPr>
              <w:jc w:val="center"/>
            </w:pPr>
            <w:r>
              <w:rPr>
                <w:rFonts w:ascii="Gentium Basic" w:hAnsi="Gentium Basic" w:cs="Gentium Basic"/>
                <w:sz w:val="18"/>
                <w:szCs w:val="18"/>
              </w:rPr>
              <w:t>$</w:t>
            </w:r>
            <w:r w:rsidR="00D2362F">
              <w:rPr>
                <w:rFonts w:ascii="Gentium Basic" w:hAnsi="Gentium Basic" w:cs="Gentium Basic"/>
                <w:sz w:val="18"/>
                <w:szCs w:val="18"/>
              </w:rPr>
              <w:t>2059</w:t>
            </w:r>
            <w:r>
              <w:rPr>
                <w:rFonts w:ascii="Gentium Basic" w:hAnsi="Gentium Basic" w:cs="Gentium Basic"/>
                <w:sz w:val="18"/>
                <w:szCs w:val="18"/>
              </w:rPr>
              <w:t>.00 / mo.</w:t>
            </w:r>
          </w:p>
        </w:tc>
        <w:tc>
          <w:tcPr>
            <w:tcW w:w="2110" w:type="dxa"/>
          </w:tcPr>
          <w:p w14:paraId="3018447E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Pick-up:  3:30 - 3:35</w:t>
            </w:r>
          </w:p>
        </w:tc>
      </w:tr>
      <w:tr w:rsidR="00A562ED" w14:paraId="382F6A66" w14:textId="77777777">
        <w:tc>
          <w:tcPr>
            <w:tcW w:w="2254" w:type="dxa"/>
          </w:tcPr>
          <w:p w14:paraId="11CBECF2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3 Full Days</w:t>
            </w:r>
          </w:p>
        </w:tc>
        <w:tc>
          <w:tcPr>
            <w:tcW w:w="3340" w:type="dxa"/>
          </w:tcPr>
          <w:p w14:paraId="574DCA3E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3 days per week (9:00 am-3:30 pm)</w:t>
            </w:r>
          </w:p>
        </w:tc>
        <w:tc>
          <w:tcPr>
            <w:tcW w:w="1656" w:type="dxa"/>
          </w:tcPr>
          <w:p w14:paraId="5E548D8E" w14:textId="77777777" w:rsidR="00A562ED" w:rsidRDefault="00A562ED">
            <w:pPr>
              <w:jc w:val="center"/>
            </w:pPr>
            <w:r>
              <w:rPr>
                <w:rFonts w:ascii="Gentium Basic" w:hAnsi="Gentium Basic" w:cs="Gentium Basic"/>
                <w:sz w:val="18"/>
                <w:szCs w:val="18"/>
              </w:rPr>
              <w:t>$1</w:t>
            </w:r>
            <w:r w:rsidR="00D2362F">
              <w:rPr>
                <w:rFonts w:ascii="Gentium Basic" w:hAnsi="Gentium Basic" w:cs="Gentium Basic"/>
                <w:sz w:val="18"/>
                <w:szCs w:val="18"/>
              </w:rPr>
              <w:t>770</w:t>
            </w:r>
            <w:r>
              <w:rPr>
                <w:rFonts w:ascii="Gentium Basic" w:hAnsi="Gentium Basic" w:cs="Gentium Basic"/>
                <w:sz w:val="18"/>
                <w:szCs w:val="18"/>
              </w:rPr>
              <w:t>.00 / mo.</w:t>
            </w:r>
          </w:p>
        </w:tc>
        <w:tc>
          <w:tcPr>
            <w:tcW w:w="2110" w:type="dxa"/>
          </w:tcPr>
          <w:p w14:paraId="6CC7630A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Pick-up:  3:30 - 3:35</w:t>
            </w:r>
          </w:p>
        </w:tc>
      </w:tr>
      <w:tr w:rsidR="00A562ED" w14:paraId="6C579605" w14:textId="77777777">
        <w:tc>
          <w:tcPr>
            <w:tcW w:w="2254" w:type="dxa"/>
          </w:tcPr>
          <w:p w14:paraId="0E1196F6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eastAsia="CG Times" w:hAnsi="Gentium Basic" w:cs="Gentium Basic"/>
                <w:sz w:val="18"/>
                <w:szCs w:val="18"/>
              </w:rPr>
              <w:t xml:space="preserve">5 </w:t>
            </w:r>
            <w:r>
              <w:rPr>
                <w:rFonts w:ascii="Gentium Basic" w:hAnsi="Gentium Basic" w:cs="Gentium Basic"/>
                <w:sz w:val="18"/>
                <w:szCs w:val="18"/>
              </w:rPr>
              <w:t>Mornings</w:t>
            </w:r>
          </w:p>
        </w:tc>
        <w:tc>
          <w:tcPr>
            <w:tcW w:w="3340" w:type="dxa"/>
          </w:tcPr>
          <w:p w14:paraId="53D90EEB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Mon-Fri (9:00 am-12:00 pm)</w:t>
            </w:r>
          </w:p>
        </w:tc>
        <w:tc>
          <w:tcPr>
            <w:tcW w:w="1656" w:type="dxa"/>
          </w:tcPr>
          <w:p w14:paraId="491E2603" w14:textId="77777777" w:rsidR="00A562ED" w:rsidRDefault="00A562ED">
            <w:pPr>
              <w:jc w:val="center"/>
            </w:pPr>
            <w:r>
              <w:rPr>
                <w:rFonts w:ascii="Gentium Basic" w:hAnsi="Gentium Basic" w:cs="Gentium Basic"/>
                <w:sz w:val="18"/>
                <w:szCs w:val="18"/>
              </w:rPr>
              <w:t>$1</w:t>
            </w:r>
            <w:r w:rsidR="00D2362F">
              <w:rPr>
                <w:rFonts w:ascii="Gentium Basic" w:hAnsi="Gentium Basic" w:cs="Gentium Basic"/>
                <w:sz w:val="18"/>
                <w:szCs w:val="18"/>
              </w:rPr>
              <w:t>559</w:t>
            </w:r>
            <w:r>
              <w:rPr>
                <w:rFonts w:ascii="Gentium Basic" w:hAnsi="Gentium Basic" w:cs="Gentium Basic"/>
                <w:sz w:val="18"/>
                <w:szCs w:val="18"/>
              </w:rPr>
              <w:t>.00 / mo.</w:t>
            </w:r>
          </w:p>
        </w:tc>
        <w:tc>
          <w:tcPr>
            <w:tcW w:w="2110" w:type="dxa"/>
          </w:tcPr>
          <w:p w14:paraId="24A5165C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Pick-up:  12:00 - 12:05</w:t>
            </w:r>
          </w:p>
        </w:tc>
      </w:tr>
    </w:tbl>
    <w:p w14:paraId="77232C68" w14:textId="77777777" w:rsidR="00A562ED" w:rsidRDefault="00A562ED">
      <w:pPr>
        <w:jc w:val="right"/>
      </w:pPr>
      <w:r>
        <w:rPr>
          <w:rFonts w:ascii="Gentium Basic" w:hAnsi="Gentium Basic" w:cs="Gentium Basic"/>
          <w:sz w:val="16"/>
          <w:szCs w:val="16"/>
        </w:rPr>
        <w:t>* Alternate schedules by arrangement with Director</w:t>
      </w:r>
    </w:p>
    <w:p w14:paraId="1B6B95E2" w14:textId="77777777" w:rsidR="00A562ED" w:rsidRDefault="00A562ED">
      <w:pPr>
        <w:jc w:val="both"/>
        <w:rPr>
          <w:rFonts w:ascii="Gentium Basic" w:hAnsi="Gentium Basic" w:cs="Gentium Basic"/>
          <w:b/>
          <w:sz w:val="10"/>
          <w:szCs w:val="10"/>
        </w:rPr>
      </w:pPr>
    </w:p>
    <w:tbl>
      <w:tblPr>
        <w:tblW w:w="0" w:type="auto"/>
        <w:tblLayout w:type="fixed"/>
        <w:tblCellMar>
          <w:top w:w="58" w:type="dxa"/>
          <w:left w:w="0" w:type="dxa"/>
          <w:bottom w:w="58" w:type="dxa"/>
          <w:right w:w="0" w:type="dxa"/>
        </w:tblCellMar>
        <w:tblLook w:val="0000" w:firstRow="0" w:lastRow="0" w:firstColumn="0" w:lastColumn="0" w:noHBand="0" w:noVBand="0"/>
      </w:tblPr>
      <w:tblGrid>
        <w:gridCol w:w="4551"/>
        <w:gridCol w:w="259"/>
        <w:gridCol w:w="4550"/>
      </w:tblGrid>
      <w:tr w:rsidR="00A562ED" w14:paraId="045AF0D4" w14:textId="77777777">
        <w:trPr>
          <w:cantSplit/>
        </w:trPr>
        <w:tc>
          <w:tcPr>
            <w:tcW w:w="4551" w:type="dxa"/>
          </w:tcPr>
          <w:p w14:paraId="0961BB93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Parent's Name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056599EC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25CEA9F5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Parent's Name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72688E51" w14:textId="77777777">
        <w:trPr>
          <w:cantSplit/>
        </w:trPr>
        <w:tc>
          <w:tcPr>
            <w:tcW w:w="4551" w:type="dxa"/>
          </w:tcPr>
          <w:p w14:paraId="2FD599CF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Phone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307A54CB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6013CB3B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Phone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18BBE6B5" w14:textId="77777777">
        <w:trPr>
          <w:cantSplit/>
        </w:trPr>
        <w:tc>
          <w:tcPr>
            <w:tcW w:w="4551" w:type="dxa"/>
          </w:tcPr>
          <w:p w14:paraId="3028AB3E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Occupation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233E4011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262C9E26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Occupation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27660567" w14:textId="77777777">
        <w:trPr>
          <w:cantSplit/>
        </w:trPr>
        <w:tc>
          <w:tcPr>
            <w:tcW w:w="4551" w:type="dxa"/>
          </w:tcPr>
          <w:p w14:paraId="7B8E6B7E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Employer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21BEB464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2C1B1E4C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Employer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70E9299D" w14:textId="77777777">
        <w:trPr>
          <w:cantSplit/>
        </w:trPr>
        <w:tc>
          <w:tcPr>
            <w:tcW w:w="4551" w:type="dxa"/>
          </w:tcPr>
          <w:p w14:paraId="0FEA1850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Work Address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22B36B03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581D2389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Work Address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67ED8CB5" w14:textId="77777777">
        <w:trPr>
          <w:cantSplit/>
        </w:trPr>
        <w:tc>
          <w:tcPr>
            <w:tcW w:w="4551" w:type="dxa"/>
          </w:tcPr>
          <w:p w14:paraId="3BEE6CFD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  <w:color w:val="FFFFFF"/>
              </w:rPr>
              <w:t xml:space="preserve">Work Address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44D7F09D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2B36948C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  <w:color w:val="FFFFFF"/>
              </w:rPr>
              <w:t xml:space="preserve">Work Address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251762CC" w14:textId="77777777">
        <w:trPr>
          <w:cantSplit/>
        </w:trPr>
        <w:tc>
          <w:tcPr>
            <w:tcW w:w="4551" w:type="dxa"/>
          </w:tcPr>
          <w:p w14:paraId="1F3BF165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Work Phone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59A869E9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2CF3EEA8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Work Phone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4C7A3558" w14:textId="77777777">
        <w:trPr>
          <w:cantSplit/>
        </w:trPr>
        <w:tc>
          <w:tcPr>
            <w:tcW w:w="4551" w:type="dxa"/>
          </w:tcPr>
          <w:p w14:paraId="0D35F5B1" w14:textId="77777777" w:rsidR="00A562ED" w:rsidRDefault="00A562ED">
            <w:pPr>
              <w:tabs>
                <w:tab w:val="left" w:pos="4551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E-mail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  <w:tc>
          <w:tcPr>
            <w:tcW w:w="259" w:type="dxa"/>
          </w:tcPr>
          <w:p w14:paraId="6A1F4903" w14:textId="77777777" w:rsidR="00A562ED" w:rsidRDefault="00A562ED">
            <w:pPr>
              <w:snapToGrid w:val="0"/>
              <w:jc w:val="both"/>
            </w:pPr>
          </w:p>
        </w:tc>
        <w:tc>
          <w:tcPr>
            <w:tcW w:w="4550" w:type="dxa"/>
          </w:tcPr>
          <w:p w14:paraId="4D40DD64" w14:textId="77777777" w:rsidR="00A562ED" w:rsidRDefault="00A562ED">
            <w:pPr>
              <w:tabs>
                <w:tab w:val="left" w:pos="4550"/>
              </w:tabs>
              <w:jc w:val="both"/>
            </w:pPr>
            <w:r>
              <w:rPr>
                <w:rFonts w:ascii="Gentium Basic" w:hAnsi="Gentium Basic" w:cs="Gentium Basic"/>
              </w:rPr>
              <w:t xml:space="preserve">E-mail  </w:t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</w:tbl>
    <w:p w14:paraId="075D6004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24393446" w14:textId="77777777" w:rsidR="00A562ED" w:rsidRDefault="00A562ED">
      <w:pPr>
        <w:jc w:val="both"/>
      </w:pPr>
      <w:r>
        <w:rPr>
          <w:rFonts w:ascii="Gentium Basic" w:hAnsi="Gentium Basic" w:cs="Gentium Basic"/>
        </w:rPr>
        <w:t>Who in addition to a parent is permitted to pick-up your child from school?</w:t>
      </w:r>
    </w:p>
    <w:p w14:paraId="41972B76" w14:textId="77777777" w:rsidR="00A562ED" w:rsidRDefault="00A562ED">
      <w:pPr>
        <w:jc w:val="both"/>
        <w:rPr>
          <w:rFonts w:ascii="Gentium Basic" w:hAnsi="Gentium Basic" w:cs="Gentium Basic"/>
          <w:sz w:val="16"/>
        </w:rPr>
      </w:pPr>
    </w:p>
    <w:p w14:paraId="5F6B1306" w14:textId="77777777" w:rsidR="00A562ED" w:rsidRDefault="00A562ED">
      <w:pPr>
        <w:jc w:val="both"/>
      </w:pP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</w:p>
    <w:p w14:paraId="29C5C01F" w14:textId="77777777" w:rsidR="00A562ED" w:rsidRDefault="00A562ED">
      <w:pPr>
        <w:jc w:val="both"/>
      </w:pPr>
      <w:r>
        <w:rPr>
          <w:rFonts w:ascii="Gentium Basic" w:hAnsi="Gentium Basic" w:cs="Gentium Basic"/>
          <w:sz w:val="16"/>
        </w:rPr>
        <w:t xml:space="preserve">Name </w:t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  <w:t xml:space="preserve">Relationship </w:t>
      </w:r>
      <w:r>
        <w:rPr>
          <w:rFonts w:ascii="Gentium Basic" w:hAnsi="Gentium Basic" w:cs="Gentium Basic"/>
          <w:sz w:val="16"/>
        </w:rPr>
        <w:tab/>
        <w:t xml:space="preserve">Address </w:t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  <w:t>Phone – Home / Work</w:t>
      </w:r>
    </w:p>
    <w:p w14:paraId="2268312B" w14:textId="77777777" w:rsidR="00A562ED" w:rsidRDefault="00A562ED">
      <w:pPr>
        <w:jc w:val="both"/>
        <w:rPr>
          <w:rFonts w:ascii="Gentium Basic" w:hAnsi="Gentium Basic" w:cs="Gentium Basic"/>
          <w:sz w:val="16"/>
        </w:rPr>
      </w:pPr>
    </w:p>
    <w:p w14:paraId="1232F22D" w14:textId="77777777" w:rsidR="00A562ED" w:rsidRDefault="00A562ED">
      <w:pPr>
        <w:jc w:val="both"/>
      </w:pP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</w:p>
    <w:p w14:paraId="47815AA0" w14:textId="77777777" w:rsidR="00A562ED" w:rsidRDefault="00A562ED">
      <w:pPr>
        <w:jc w:val="both"/>
      </w:pPr>
      <w:r>
        <w:rPr>
          <w:rFonts w:ascii="Gentium Basic" w:hAnsi="Gentium Basic" w:cs="Gentium Basic"/>
          <w:sz w:val="16"/>
        </w:rPr>
        <w:t xml:space="preserve">Name </w:t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  <w:t xml:space="preserve">Relationship </w:t>
      </w:r>
      <w:r>
        <w:rPr>
          <w:rFonts w:ascii="Gentium Basic" w:hAnsi="Gentium Basic" w:cs="Gentium Basic"/>
          <w:sz w:val="16"/>
        </w:rPr>
        <w:tab/>
        <w:t xml:space="preserve">Address </w:t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  <w:t>Phone – Home / Work</w:t>
      </w:r>
    </w:p>
    <w:p w14:paraId="487E8165" w14:textId="77777777" w:rsidR="00A562ED" w:rsidRDefault="00A562ED">
      <w:pPr>
        <w:jc w:val="both"/>
        <w:rPr>
          <w:rFonts w:ascii="Gentium Basic" w:hAnsi="Gentium Basic" w:cs="Gentium Basic"/>
          <w:sz w:val="16"/>
        </w:rPr>
      </w:pPr>
    </w:p>
    <w:p w14:paraId="3836CE4B" w14:textId="77777777" w:rsidR="00A562ED" w:rsidRDefault="00A562ED">
      <w:pPr>
        <w:jc w:val="both"/>
      </w:pPr>
      <w:r>
        <w:rPr>
          <w:rFonts w:ascii="Gentium Basic" w:hAnsi="Gentium Basic" w:cs="Gentium Basic"/>
        </w:rPr>
        <w:t>Emergency Contact</w:t>
      </w:r>
    </w:p>
    <w:p w14:paraId="2994DB7B" w14:textId="77777777" w:rsidR="00A562ED" w:rsidRDefault="00A562ED">
      <w:pPr>
        <w:jc w:val="both"/>
        <w:rPr>
          <w:rFonts w:ascii="Gentium Basic" w:hAnsi="Gentium Basic" w:cs="Gentium Basic"/>
          <w:sz w:val="16"/>
        </w:rPr>
      </w:pPr>
    </w:p>
    <w:p w14:paraId="4EB4B50E" w14:textId="77777777" w:rsidR="00A562ED" w:rsidRDefault="00A562ED">
      <w:pPr>
        <w:jc w:val="both"/>
      </w:pP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  <w:r>
        <w:rPr>
          <w:rFonts w:ascii="Gentium Basic" w:hAnsi="Gentium Basic" w:cs="Gentium Basic"/>
          <w:sz w:val="16"/>
          <w:u w:val="single"/>
        </w:rPr>
        <w:tab/>
      </w:r>
    </w:p>
    <w:p w14:paraId="0592BCD8" w14:textId="77777777" w:rsidR="00A562ED" w:rsidRDefault="00A562ED">
      <w:pPr>
        <w:jc w:val="both"/>
      </w:pPr>
      <w:r>
        <w:rPr>
          <w:rFonts w:ascii="Gentium Basic" w:hAnsi="Gentium Basic" w:cs="Gentium Basic"/>
          <w:sz w:val="16"/>
        </w:rPr>
        <w:t xml:space="preserve">Name </w:t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  <w:t xml:space="preserve">Relationship </w:t>
      </w:r>
      <w:r>
        <w:rPr>
          <w:rFonts w:ascii="Gentium Basic" w:hAnsi="Gentium Basic" w:cs="Gentium Basic"/>
          <w:sz w:val="16"/>
        </w:rPr>
        <w:tab/>
        <w:t xml:space="preserve">Address </w:t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</w:r>
      <w:r>
        <w:rPr>
          <w:rFonts w:ascii="Gentium Basic" w:hAnsi="Gentium Basic" w:cs="Gentium Basic"/>
          <w:sz w:val="16"/>
        </w:rPr>
        <w:tab/>
        <w:t>Phone – Home / Work</w:t>
      </w:r>
    </w:p>
    <w:p w14:paraId="69636D61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266803F2" w14:textId="77777777" w:rsidR="00A562ED" w:rsidRDefault="00A562ED">
      <w:pPr>
        <w:jc w:val="both"/>
      </w:pPr>
      <w:r>
        <w:rPr>
          <w:rFonts w:ascii="Gentium Basic" w:hAnsi="Gentium Basic" w:cs="Gentium Basic"/>
        </w:rPr>
        <w:t>I authorize Chelsea House Montessori School to provide care for my child. I certify that the information provided in this application is correct to the best of my knowledge.</w:t>
      </w:r>
    </w:p>
    <w:p w14:paraId="7F6C2F5B" w14:textId="77777777" w:rsidR="00A562ED" w:rsidRDefault="00A562ED">
      <w:pPr>
        <w:jc w:val="both"/>
        <w:rPr>
          <w:rFonts w:ascii="Gentium Basic" w:hAnsi="Gentium Basic" w:cs="Gentium Basic"/>
          <w:sz w:val="16"/>
          <w:szCs w:val="16"/>
        </w:rPr>
      </w:pPr>
    </w:p>
    <w:p w14:paraId="7461AB18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Signature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            Date  </w:t>
      </w:r>
      <w:r>
        <w:rPr>
          <w:rFonts w:ascii="Gentium Basic" w:hAnsi="Gentium Basic" w:cs="Gentium Basic"/>
          <w:u w:val="single"/>
        </w:rPr>
        <w:t xml:space="preserve">      /      /      </w:t>
      </w:r>
    </w:p>
    <w:p w14:paraId="61EDAD6E" w14:textId="77777777" w:rsidR="00A562ED" w:rsidRDefault="00A562ED">
      <w:pPr>
        <w:rPr>
          <w:rFonts w:ascii="Gentium Basic" w:hAnsi="Gentium Basic" w:cs="Gentium Basic"/>
          <w:sz w:val="10"/>
          <w:szCs w:val="10"/>
        </w:rPr>
      </w:pPr>
    </w:p>
    <w:p w14:paraId="76233C95" w14:textId="77777777" w:rsidR="00A562ED" w:rsidRDefault="00A562ED">
      <w:pPr>
        <w:rPr>
          <w:rFonts w:ascii="Gentium Basic" w:hAnsi="Gentium Basic" w:cs="Gentium Basic"/>
          <w:sz w:val="10"/>
          <w:szCs w:val="10"/>
        </w:rPr>
      </w:pPr>
    </w:p>
    <w:p w14:paraId="40D82859" w14:textId="77777777" w:rsidR="00A562ED" w:rsidRDefault="00A562ED">
      <w:pPr>
        <w:rPr>
          <w:rFonts w:ascii="Gentium Basic" w:hAnsi="Gentium Basic" w:cs="Gentium Basic"/>
          <w:sz w:val="10"/>
          <w:szCs w:val="10"/>
        </w:rPr>
      </w:pPr>
    </w:p>
    <w:p w14:paraId="3F90C0DD" w14:textId="77777777" w:rsidR="00A562ED" w:rsidRDefault="00A562ED">
      <w:pPr>
        <w:rPr>
          <w:rFonts w:ascii="Gentium Basic" w:hAnsi="Gentium Basic" w:cs="Gentium Basic"/>
          <w:sz w:val="10"/>
          <w:szCs w:val="10"/>
        </w:rPr>
      </w:pPr>
    </w:p>
    <w:p w14:paraId="2F43B2A8" w14:textId="77777777" w:rsidR="00A562ED" w:rsidRDefault="00A562ED">
      <w:pPr>
        <w:rPr>
          <w:rFonts w:ascii="Gentium Basic" w:hAnsi="Gentium Basic" w:cs="Gentium Basic"/>
          <w:sz w:val="10"/>
          <w:szCs w:val="10"/>
        </w:rPr>
      </w:pPr>
    </w:p>
    <w:tbl>
      <w:tblPr>
        <w:tblW w:w="5000" w:type="pct"/>
        <w:tblInd w:w="115" w:type="dxa"/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256"/>
      </w:tblGrid>
      <w:tr w:rsidR="00A562ED" w14:paraId="25D516F7" w14:textId="77777777">
        <w:trPr>
          <w:cantSplit/>
        </w:trPr>
        <w:tc>
          <w:tcPr>
            <w:tcW w:w="9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CCCC"/>
          </w:tcPr>
          <w:p w14:paraId="53299EBD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b/>
                <w:sz w:val="18"/>
                <w:szCs w:val="18"/>
                <w:u w:val="single"/>
              </w:rPr>
              <w:lastRenderedPageBreak/>
              <w:t>OFFICE USE ONLY</w:t>
            </w:r>
          </w:p>
          <w:p w14:paraId="7EBB8BFA" w14:textId="77777777" w:rsidR="00A562ED" w:rsidRDefault="00A562ED">
            <w:pPr>
              <w:jc w:val="both"/>
              <w:rPr>
                <w:rFonts w:ascii="Gentium Basic" w:hAnsi="Gentium Basic" w:cs="Gentium Basic"/>
                <w:sz w:val="10"/>
                <w:szCs w:val="10"/>
              </w:rPr>
            </w:pPr>
          </w:p>
          <w:p w14:paraId="7BF5F56B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b/>
                <w:sz w:val="18"/>
                <w:szCs w:val="18"/>
              </w:rPr>
              <w:t xml:space="preserve">DATE STARTED  </w:t>
            </w:r>
            <w:r>
              <w:rPr>
                <w:rFonts w:ascii="Gentium Basic" w:hAnsi="Gentium Basic" w:cs="Gentium Basic"/>
                <w:b/>
                <w:sz w:val="18"/>
                <w:szCs w:val="18"/>
                <w:u w:val="single"/>
              </w:rPr>
              <w:t xml:space="preserve">                                                            </w:t>
            </w:r>
            <w:r>
              <w:rPr>
                <w:rFonts w:ascii="Gentium Basic" w:hAnsi="Gentium Basic" w:cs="Gentium Basic"/>
                <w:b/>
                <w:sz w:val="18"/>
                <w:szCs w:val="18"/>
              </w:rPr>
              <w:t xml:space="preserve">  DATE WITHDREW  </w:t>
            </w:r>
            <w:r>
              <w:rPr>
                <w:rFonts w:ascii="Gentium Basic" w:hAnsi="Gentium Basic" w:cs="Gentium Basic"/>
                <w:b/>
                <w:sz w:val="18"/>
                <w:szCs w:val="18"/>
                <w:u w:val="single"/>
              </w:rPr>
              <w:t xml:space="preserve">                                                            </w:t>
            </w:r>
          </w:p>
        </w:tc>
      </w:tr>
      <w:tr w:rsidR="00A562ED" w14:paraId="625D312B" w14:textId="77777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B667" w14:textId="77777777" w:rsidR="00A562ED" w:rsidRDefault="00A562ED">
            <w:pPr>
              <w:snapToGrid w:val="0"/>
              <w:jc w:val="both"/>
              <w:rPr>
                <w:rFonts w:ascii="Gentium Basic" w:hAnsi="Gentium Basic" w:cs="Gentium Basic"/>
                <w:b/>
                <w:sz w:val="6"/>
                <w:szCs w:val="6"/>
                <w:u w:val="single"/>
              </w:rPr>
            </w:pPr>
          </w:p>
          <w:p w14:paraId="4D0881DB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ALL SCHOOL OPERATING FUNDS ARE OBTAINED THROUGH TUITION FEES. THERE IS NO TUITION REFUND OR REDUCTION FOR SCHOOL/FAMILY VACATIONS, HOLIDAYS, ABSENCE/ILLNESS, OR OTHER SCHOOL CLOSURES NOTED BELOW. EXACT DATES ARE PUBLISHED EVERY SEPTEMBER.</w:t>
            </w:r>
          </w:p>
          <w:tbl>
            <w:tblPr>
              <w:tblW w:w="0" w:type="auto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808"/>
              <w:gridCol w:w="1404"/>
              <w:gridCol w:w="1404"/>
              <w:gridCol w:w="2808"/>
            </w:tblGrid>
            <w:tr w:rsidR="00A562ED" w14:paraId="569F71FB" w14:textId="77777777">
              <w:tc>
                <w:tcPr>
                  <w:tcW w:w="2808" w:type="dxa"/>
                </w:tcPr>
                <w:p w14:paraId="5A6A92E3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Veteran's Day</w:t>
                  </w:r>
                </w:p>
              </w:tc>
              <w:tc>
                <w:tcPr>
                  <w:tcW w:w="2808" w:type="dxa"/>
                  <w:gridSpan w:val="2"/>
                </w:tcPr>
                <w:p w14:paraId="4591F09F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New Year’s Day</w:t>
                  </w:r>
                </w:p>
              </w:tc>
              <w:tc>
                <w:tcPr>
                  <w:tcW w:w="2808" w:type="dxa"/>
                </w:tcPr>
                <w:p w14:paraId="0AC8DBA8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President's Day</w:t>
                  </w:r>
                </w:p>
              </w:tc>
            </w:tr>
            <w:tr w:rsidR="00A562ED" w14:paraId="3A576902" w14:textId="77777777">
              <w:tc>
                <w:tcPr>
                  <w:tcW w:w="2808" w:type="dxa"/>
                </w:tcPr>
                <w:p w14:paraId="3DE47BA2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 xml:space="preserve">Thanksgiving </w:t>
                  </w:r>
                  <w:proofErr w:type="spellStart"/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Thur</w:t>
                  </w:r>
                  <w:proofErr w:type="spellEnd"/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 xml:space="preserve"> &amp; Friday</w:t>
                  </w:r>
                </w:p>
              </w:tc>
              <w:tc>
                <w:tcPr>
                  <w:tcW w:w="2808" w:type="dxa"/>
                  <w:gridSpan w:val="2"/>
                </w:tcPr>
                <w:p w14:paraId="0167BA57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Martin Luther King Day</w:t>
                  </w:r>
                </w:p>
              </w:tc>
              <w:tc>
                <w:tcPr>
                  <w:tcW w:w="2808" w:type="dxa"/>
                </w:tcPr>
                <w:p w14:paraId="03644FD6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Spring Break</w:t>
                  </w:r>
                </w:p>
              </w:tc>
            </w:tr>
            <w:tr w:rsidR="00A562ED" w14:paraId="091487B8" w14:textId="77777777">
              <w:tc>
                <w:tcPr>
                  <w:tcW w:w="2808" w:type="dxa"/>
                </w:tcPr>
                <w:p w14:paraId="466453C4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Winter Break</w:t>
                  </w:r>
                </w:p>
              </w:tc>
              <w:tc>
                <w:tcPr>
                  <w:tcW w:w="2808" w:type="dxa"/>
                  <w:gridSpan w:val="2"/>
                </w:tcPr>
                <w:p w14:paraId="11EE5F39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Mid-Winter Break</w:t>
                  </w:r>
                </w:p>
              </w:tc>
              <w:tc>
                <w:tcPr>
                  <w:tcW w:w="2808" w:type="dxa"/>
                </w:tcPr>
                <w:p w14:paraId="00C7B918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Memorial Day</w:t>
                  </w:r>
                </w:p>
              </w:tc>
            </w:tr>
            <w:tr w:rsidR="00A562ED" w14:paraId="7D614F66" w14:textId="77777777">
              <w:tc>
                <w:tcPr>
                  <w:tcW w:w="4212" w:type="dxa"/>
                  <w:gridSpan w:val="2"/>
                </w:tcPr>
                <w:p w14:paraId="73A74195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Parent Conferences (2 days per year)</w:t>
                  </w:r>
                </w:p>
              </w:tc>
              <w:tc>
                <w:tcPr>
                  <w:tcW w:w="4212" w:type="dxa"/>
                  <w:gridSpan w:val="2"/>
                </w:tcPr>
                <w:p w14:paraId="728BEF1E" w14:textId="77777777" w:rsidR="00A562ED" w:rsidRDefault="00A562ED">
                  <w:pPr>
                    <w:jc w:val="center"/>
                  </w:pPr>
                  <w:r>
                    <w:rPr>
                      <w:rFonts w:ascii="Gentium Basic" w:hAnsi="Gentium Basic" w:cs="Gentium Basic"/>
                      <w:sz w:val="16"/>
                      <w:szCs w:val="16"/>
                    </w:rPr>
                    <w:t>Teacher/Staff Training (1 day every 3 months)</w:t>
                  </w:r>
                </w:p>
              </w:tc>
            </w:tr>
          </w:tbl>
          <w:p w14:paraId="193005DA" w14:textId="77777777" w:rsidR="00A562ED" w:rsidRDefault="00A562ED">
            <w:pPr>
              <w:jc w:val="both"/>
              <w:rPr>
                <w:rFonts w:ascii="Gentium Basic" w:hAnsi="Gentium Basic" w:cs="Gentium Basic"/>
              </w:rPr>
            </w:pPr>
          </w:p>
        </w:tc>
      </w:tr>
    </w:tbl>
    <w:p w14:paraId="2C342892" w14:textId="77777777" w:rsidR="00A562ED" w:rsidRDefault="00A562ED">
      <w:pPr>
        <w:rPr>
          <w:rFonts w:ascii="Gentium Basic" w:hAnsi="Gentium Basic" w:cs="Gentium Basic"/>
        </w:rPr>
      </w:pPr>
    </w:p>
    <w:p w14:paraId="68053CBB" w14:textId="77777777" w:rsidR="00A562ED" w:rsidRDefault="00A562ED">
      <w:pPr>
        <w:rPr>
          <w:rFonts w:ascii="Gentium Basic" w:hAnsi="Gentium Basic" w:cs="Gentium Basic"/>
        </w:rPr>
      </w:pPr>
    </w:p>
    <w:p w14:paraId="2BF7CE04" w14:textId="77777777" w:rsidR="00A562ED" w:rsidRDefault="00A562ED">
      <w:pPr>
        <w:jc w:val="center"/>
      </w:pPr>
      <w:r>
        <w:rPr>
          <w:rFonts w:ascii="Gentium Basic" w:hAnsi="Gentium Basic" w:cs="Gentium Basic"/>
          <w:b/>
          <w:u w:val="single"/>
        </w:rPr>
        <w:t>MEDICAL HISTORY</w:t>
      </w:r>
    </w:p>
    <w:p w14:paraId="5CA74180" w14:textId="77777777" w:rsidR="00A562ED" w:rsidRDefault="00A562ED">
      <w:pPr>
        <w:jc w:val="both"/>
        <w:rPr>
          <w:rFonts w:ascii="Gentium Basic" w:hAnsi="Gentium Basic" w:cs="Gentium Basic"/>
          <w:b/>
          <w:u w:val="single"/>
        </w:rPr>
      </w:pPr>
    </w:p>
    <w:p w14:paraId="1788A15F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Child's Physician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Phone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6FA37321" w14:textId="77777777" w:rsidR="00A562ED" w:rsidRDefault="00A562ED">
      <w:pPr>
        <w:jc w:val="both"/>
        <w:rPr>
          <w:rFonts w:ascii="Gentium Basic" w:hAnsi="Gentium Basic" w:cs="Gentium Basic"/>
          <w:sz w:val="10"/>
          <w:szCs w:val="10"/>
          <w:u w:val="single"/>
        </w:rPr>
      </w:pPr>
    </w:p>
    <w:p w14:paraId="6C84ACFA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Address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City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Zip</w:t>
      </w:r>
      <w:r>
        <w:rPr>
          <w:rFonts w:ascii="Gentium Basic" w:hAnsi="Gentium Basic" w:cs="Gentium Basic"/>
          <w:u w:val="single"/>
        </w:rPr>
        <w:tab/>
      </w:r>
    </w:p>
    <w:p w14:paraId="38ECD38E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707CB53E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Preferred Hospital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 w:rsidR="00DD4BAD">
        <w:rPr>
          <w:rFonts w:ascii="Gentium Basic" w:hAnsi="Gentium Basic" w:cs="Gentium Basic"/>
          <w:u w:val="single"/>
        </w:rPr>
        <w:t xml:space="preserve">  </w:t>
      </w:r>
      <w:r>
        <w:rPr>
          <w:rFonts w:ascii="Gentium Basic" w:hAnsi="Gentium Basic" w:cs="Gentium Basic"/>
        </w:rPr>
        <w:t xml:space="preserve"> Phone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7B41F060" w14:textId="77777777" w:rsidR="00A562ED" w:rsidRDefault="00A562ED">
      <w:pPr>
        <w:jc w:val="both"/>
        <w:rPr>
          <w:rFonts w:ascii="Gentium Basic" w:hAnsi="Gentium Basic" w:cs="Gentium Basic"/>
          <w:sz w:val="10"/>
          <w:szCs w:val="10"/>
          <w:u w:val="single"/>
        </w:rPr>
      </w:pPr>
    </w:p>
    <w:p w14:paraId="2BAF7F99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Address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City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Zip  </w:t>
      </w:r>
      <w:r>
        <w:rPr>
          <w:rFonts w:ascii="Gentium Basic" w:hAnsi="Gentium Basic" w:cs="Gentium Basic"/>
          <w:u w:val="single"/>
        </w:rPr>
        <w:tab/>
      </w:r>
    </w:p>
    <w:p w14:paraId="06BED9A4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62B01FE0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Child's Dentist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Phone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19C3B02A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034A024B" w14:textId="77777777" w:rsidR="00A562ED" w:rsidRDefault="00A562ED">
      <w:pPr>
        <w:jc w:val="both"/>
      </w:pPr>
      <w:r>
        <w:rPr>
          <w:rFonts w:ascii="Gentium Basic" w:hAnsi="Gentium Basic" w:cs="Gentium Basic"/>
        </w:rPr>
        <w:t>Has your child had any of the following illnesses?</w:t>
      </w:r>
    </w:p>
    <w:p w14:paraId="4946B237" w14:textId="77777777" w:rsidR="00A562ED" w:rsidRDefault="00A562ED">
      <w:pPr>
        <w:jc w:val="both"/>
        <w:rPr>
          <w:rFonts w:ascii="Gentium Basic" w:hAnsi="Gentium Basic" w:cs="Gentium Basic"/>
          <w:sz w:val="6"/>
          <w:szCs w:val="6"/>
        </w:rPr>
      </w:pPr>
    </w:p>
    <w:tbl>
      <w:tblPr>
        <w:tblW w:w="0" w:type="auto"/>
        <w:tblLayout w:type="fixed"/>
        <w:tblCellMar>
          <w:top w:w="58" w:type="dxa"/>
          <w:left w:w="0" w:type="dxa"/>
          <w:bottom w:w="58" w:type="dxa"/>
          <w:right w:w="0" w:type="dxa"/>
        </w:tblCellMar>
        <w:tblLook w:val="0000" w:firstRow="0" w:lastRow="0" w:firstColumn="0" w:lastColumn="0" w:noHBand="0" w:noVBand="0"/>
      </w:tblPr>
      <w:tblGrid>
        <w:gridCol w:w="1755"/>
        <w:gridCol w:w="1845"/>
        <w:gridCol w:w="6027"/>
      </w:tblGrid>
      <w:tr w:rsidR="00A562ED" w14:paraId="429B3C11" w14:textId="77777777">
        <w:tc>
          <w:tcPr>
            <w:tcW w:w="1755" w:type="dxa"/>
          </w:tcPr>
          <w:p w14:paraId="382FBFF3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Mumps</w:t>
            </w:r>
          </w:p>
        </w:tc>
        <w:tc>
          <w:tcPr>
            <w:tcW w:w="1845" w:type="dxa"/>
          </w:tcPr>
          <w:p w14:paraId="1AE3A133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Polio</w:t>
            </w:r>
          </w:p>
        </w:tc>
        <w:tc>
          <w:tcPr>
            <w:tcW w:w="6027" w:type="dxa"/>
          </w:tcPr>
          <w:p w14:paraId="29ABE5CA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Other: </w:t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03056DFA" w14:textId="77777777">
        <w:tc>
          <w:tcPr>
            <w:tcW w:w="1755" w:type="dxa"/>
          </w:tcPr>
          <w:p w14:paraId="585C2F2B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Measles</w:t>
            </w:r>
          </w:p>
        </w:tc>
        <w:tc>
          <w:tcPr>
            <w:tcW w:w="1845" w:type="dxa"/>
          </w:tcPr>
          <w:p w14:paraId="638A5A0A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Scarlet Fever</w:t>
            </w:r>
          </w:p>
        </w:tc>
        <w:tc>
          <w:tcPr>
            <w:tcW w:w="6027" w:type="dxa"/>
          </w:tcPr>
          <w:p w14:paraId="4DAD0E2B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Other: </w:t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  <w:tr w:rsidR="00A562ED" w14:paraId="120E22F3" w14:textId="77777777">
        <w:tc>
          <w:tcPr>
            <w:tcW w:w="1755" w:type="dxa"/>
          </w:tcPr>
          <w:p w14:paraId="0258C7F2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Chicken Pox</w:t>
            </w:r>
          </w:p>
        </w:tc>
        <w:tc>
          <w:tcPr>
            <w:tcW w:w="1845" w:type="dxa"/>
          </w:tcPr>
          <w:p w14:paraId="22FB4444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>Whooping Cough</w:t>
            </w:r>
          </w:p>
        </w:tc>
        <w:tc>
          <w:tcPr>
            <w:tcW w:w="6027" w:type="dxa"/>
          </w:tcPr>
          <w:p w14:paraId="1C76BBC5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  <w:sz w:val="18"/>
                <w:szCs w:val="18"/>
              </w:rPr>
              <w:t>☐</w:t>
            </w:r>
            <w:r>
              <w:rPr>
                <w:rFonts w:ascii="Gentium Basic" w:eastAsia="Gentium Basic" w:hAnsi="Gentium Basic" w:cs="Gentium Basic"/>
                <w:sz w:val="18"/>
                <w:szCs w:val="18"/>
              </w:rPr>
              <w:t xml:space="preserve">  </w:t>
            </w:r>
            <w:r>
              <w:rPr>
                <w:rFonts w:ascii="Gentium Basic" w:hAnsi="Gentium Basic" w:cs="Gentium Basic"/>
                <w:sz w:val="18"/>
                <w:szCs w:val="18"/>
              </w:rPr>
              <w:t xml:space="preserve">Other: </w:t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  <w:r>
              <w:rPr>
                <w:rFonts w:ascii="Gentium Basic" w:hAnsi="Gentium Basic" w:cs="Gentium Basic"/>
                <w:u w:val="single"/>
              </w:rPr>
              <w:tab/>
            </w:r>
          </w:p>
        </w:tc>
      </w:tr>
    </w:tbl>
    <w:p w14:paraId="435F8876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4302FBF2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Please specify any allergies (drugs, food, other):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64884E06" w14:textId="77777777" w:rsidR="00A562ED" w:rsidRDefault="00A562ED">
      <w:pPr>
        <w:jc w:val="both"/>
        <w:rPr>
          <w:rFonts w:ascii="Gentium Basic" w:hAnsi="Gentium Basic" w:cs="Gentium Basic"/>
          <w:sz w:val="10"/>
          <w:szCs w:val="10"/>
          <w:u w:val="single"/>
        </w:rPr>
      </w:pPr>
    </w:p>
    <w:p w14:paraId="5C263796" w14:textId="77777777" w:rsidR="00A562ED" w:rsidRDefault="00A562ED">
      <w:pPr>
        <w:jc w:val="both"/>
      </w:pP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412F558D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4FF1D6D1" w14:textId="77777777" w:rsidR="00A562ED" w:rsidRDefault="00A562ED">
      <w:pPr>
        <w:jc w:val="both"/>
        <w:rPr>
          <w:rFonts w:ascii="Gentium Basic" w:hAnsi="Gentium Basic" w:cs="Gentium Basic"/>
          <w:u w:val="single"/>
        </w:rPr>
      </w:pPr>
    </w:p>
    <w:p w14:paraId="0BCAEC8A" w14:textId="77777777" w:rsidR="00A562ED" w:rsidRDefault="00A562ED">
      <w:pPr>
        <w:jc w:val="center"/>
      </w:pPr>
      <w:r>
        <w:rPr>
          <w:rFonts w:ascii="Gentium Basic" w:hAnsi="Gentium Basic" w:cs="Gentium Basic"/>
          <w:b/>
          <w:u w:val="single"/>
        </w:rPr>
        <w:t>OTHER FEES</w:t>
      </w:r>
    </w:p>
    <w:p w14:paraId="02E13118" w14:textId="77777777" w:rsidR="00A562ED" w:rsidRDefault="00A562ED">
      <w:pPr>
        <w:jc w:val="center"/>
        <w:rPr>
          <w:rFonts w:ascii="Gentium Basic" w:hAnsi="Gentium Basic" w:cs="Gentium Basic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4"/>
        <w:gridCol w:w="4572"/>
      </w:tblGrid>
      <w:tr w:rsidR="00A562ED" w14:paraId="54CA3B5E" w14:textId="77777777">
        <w:tc>
          <w:tcPr>
            <w:tcW w:w="4676" w:type="dxa"/>
          </w:tcPr>
          <w:p w14:paraId="142519B9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Permanent Change of Schedule</w:t>
            </w:r>
          </w:p>
        </w:tc>
        <w:tc>
          <w:tcPr>
            <w:tcW w:w="4684" w:type="dxa"/>
          </w:tcPr>
          <w:p w14:paraId="6E5883EE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$95.00 each time</w:t>
            </w:r>
          </w:p>
        </w:tc>
      </w:tr>
      <w:tr w:rsidR="00A562ED" w14:paraId="71C76CED" w14:textId="77777777">
        <w:tc>
          <w:tcPr>
            <w:tcW w:w="4676" w:type="dxa"/>
          </w:tcPr>
          <w:p w14:paraId="6D54735E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Late Pick-Up</w:t>
            </w:r>
          </w:p>
        </w:tc>
        <w:tc>
          <w:tcPr>
            <w:tcW w:w="4684" w:type="dxa"/>
          </w:tcPr>
          <w:p w14:paraId="5BDABE67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$5.00 per minute</w:t>
            </w:r>
          </w:p>
        </w:tc>
      </w:tr>
    </w:tbl>
    <w:p w14:paraId="0AAAB570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51FF4E8C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4A7527ED" w14:textId="77777777" w:rsidR="00A562ED" w:rsidRDefault="00A562ED">
      <w:pPr>
        <w:jc w:val="center"/>
      </w:pPr>
      <w:r>
        <w:rPr>
          <w:rFonts w:ascii="Gentium Basic" w:hAnsi="Gentium Basic" w:cs="Gentium Basic"/>
          <w:b/>
          <w:u w:val="single"/>
        </w:rPr>
        <w:t>CONSENT FOR EMERGENCY TREATMENT</w:t>
      </w:r>
    </w:p>
    <w:p w14:paraId="0B898B7D" w14:textId="77777777" w:rsidR="00A562ED" w:rsidRDefault="00A562ED">
      <w:pPr>
        <w:jc w:val="both"/>
        <w:rPr>
          <w:rFonts w:ascii="Gentium Basic" w:hAnsi="Gentium Basic" w:cs="Gentium Basic"/>
          <w:b/>
          <w:u w:val="single"/>
        </w:rPr>
      </w:pPr>
    </w:p>
    <w:p w14:paraId="36B8EC77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I hereby give permission that my child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  <w:t xml:space="preserve">          </w:t>
      </w:r>
      <w:r>
        <w:rPr>
          <w:rFonts w:ascii="Gentium Basic" w:hAnsi="Gentium Basic" w:cs="Gentium Basic"/>
        </w:rPr>
        <w:t xml:space="preserve"> may be given emergency treatment by a qualified staff member at </w:t>
      </w:r>
      <w:r>
        <w:rPr>
          <w:rFonts w:ascii="Gentium Basic" w:hAnsi="Gentium Basic" w:cs="Gentium Basic"/>
          <w:b/>
        </w:rPr>
        <w:t>Chelsea House Montessori School</w:t>
      </w:r>
      <w:r>
        <w:rPr>
          <w:rFonts w:ascii="Gentium Basic" w:hAnsi="Gentium Basic" w:cs="Gentium Basic"/>
        </w:rPr>
        <w:t>. I also give permission for my child to be transported by ambulance or aid car to an emergency center for treatment.</w:t>
      </w:r>
    </w:p>
    <w:p w14:paraId="6F545197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10CB0F2F" w14:textId="77777777" w:rsidR="00A562ED" w:rsidRDefault="00A562ED">
      <w:pPr>
        <w:jc w:val="both"/>
      </w:pPr>
      <w:r>
        <w:rPr>
          <w:rFonts w:ascii="Gentium Basic" w:hAnsi="Gentium Basic" w:cs="Gentium Basic"/>
        </w:rPr>
        <w:t>In the event that I cannot be contacted, I further consent to the medical, surgical, and hospital care, treatment, and procedure to be performed for my child by a licensed physician or hospital when deemed immediately necessary or advisable by the physician to safeguard my child's health. I waive my right of informed consent to such treatment.</w:t>
      </w:r>
    </w:p>
    <w:p w14:paraId="59124554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2CFA9DC1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2582C0B8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Parent’s Signature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  Date  </w:t>
      </w:r>
      <w:r>
        <w:rPr>
          <w:rFonts w:ascii="Gentium Basic" w:hAnsi="Gentium Basic" w:cs="Gentium Basic"/>
          <w:u w:val="single"/>
        </w:rPr>
        <w:t xml:space="preserve">      /      /      </w:t>
      </w:r>
      <w:r>
        <w:rPr>
          <w:rFonts w:ascii="Gentium Basic" w:hAnsi="Gentium Basic" w:cs="Gentium Basic"/>
          <w:u w:val="single"/>
        </w:rPr>
        <w:tab/>
      </w:r>
    </w:p>
    <w:p w14:paraId="242810E3" w14:textId="77777777" w:rsidR="00A562ED" w:rsidRDefault="00A562ED">
      <w:pPr>
        <w:rPr>
          <w:rFonts w:ascii="Gentium Basic" w:hAnsi="Gentium Basic" w:cs="Gentium Basic"/>
          <w:b/>
          <w:u w:val="single"/>
        </w:rPr>
      </w:pPr>
    </w:p>
    <w:p w14:paraId="301C973A" w14:textId="77777777" w:rsidR="00A562ED" w:rsidRDefault="00A562ED">
      <w:pPr>
        <w:rPr>
          <w:rFonts w:ascii="Gentium Basic" w:hAnsi="Gentium Basic" w:cs="Gentium Basic"/>
          <w:b/>
          <w:u w:val="single"/>
        </w:rPr>
      </w:pPr>
    </w:p>
    <w:p w14:paraId="53E25FD7" w14:textId="77777777" w:rsidR="00A562ED" w:rsidRDefault="00A562ED">
      <w:pPr>
        <w:jc w:val="center"/>
      </w:pPr>
      <w:r>
        <w:rPr>
          <w:rFonts w:ascii="Gentium Basic" w:hAnsi="Gentium Basic" w:cs="Gentium Basic"/>
          <w:b/>
          <w:u w:val="single"/>
        </w:rPr>
        <w:t>IMPORTANT NOTICE</w:t>
      </w:r>
    </w:p>
    <w:p w14:paraId="2E8397CB" w14:textId="77777777" w:rsidR="00A562ED" w:rsidRDefault="00A562ED">
      <w:pPr>
        <w:jc w:val="both"/>
        <w:rPr>
          <w:rFonts w:ascii="Gentium Basic" w:hAnsi="Gentium Basic" w:cs="Gentium Basic"/>
          <w:b/>
        </w:rPr>
      </w:pPr>
    </w:p>
    <w:p w14:paraId="096314AD" w14:textId="77777777" w:rsidR="00A562ED" w:rsidRDefault="00A562ED">
      <w:pPr>
        <w:jc w:val="center"/>
      </w:pPr>
      <w:r>
        <w:rPr>
          <w:rFonts w:ascii="Gentium Basic" w:hAnsi="Gentium Basic" w:cs="Gentium Basic"/>
          <w:b/>
        </w:rPr>
        <w:t>STATE LAW REQUIRES ALL STUDENTS TO BE IMMUNIZED BEFORE THEY ENTER SCHOOL.</w:t>
      </w:r>
    </w:p>
    <w:p w14:paraId="391CE0BA" w14:textId="77777777" w:rsidR="00A562ED" w:rsidRDefault="00A562ED">
      <w:pPr>
        <w:pageBreakBefore/>
        <w:jc w:val="center"/>
      </w:pPr>
      <w:r>
        <w:rPr>
          <w:rFonts w:ascii="Gentium Basic" w:hAnsi="Gentium Basic" w:cs="Gentium Basic"/>
          <w:b/>
          <w:bCs/>
          <w:u w:val="single"/>
        </w:rPr>
        <w:lastRenderedPageBreak/>
        <w:t>PAYMENT SCHEDULE</w:t>
      </w:r>
    </w:p>
    <w:p w14:paraId="23E61C09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4DCE3E4A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7C387F7C" w14:textId="77777777" w:rsidR="00A562ED" w:rsidRDefault="00A562ED">
      <w:pPr>
        <w:jc w:val="both"/>
      </w:pPr>
      <w:r>
        <w:rPr>
          <w:rFonts w:ascii="Gentium Basic" w:hAnsi="Gentium Basic" w:cs="Gentium Basic"/>
        </w:rPr>
        <w:t>I agree to pay Chelsea House Montessori school fees according to the following schedule.</w:t>
      </w:r>
    </w:p>
    <w:p w14:paraId="1E7FB9C0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2505BE6A" w14:textId="77777777" w:rsidR="00A562ED" w:rsidRDefault="00A562ED">
      <w:pPr>
        <w:jc w:val="both"/>
      </w:pPr>
      <w:r>
        <w:rPr>
          <w:rFonts w:ascii="Gentium Basic" w:hAnsi="Gentium Basic" w:cs="Gentium Basic"/>
        </w:rPr>
        <w:t>Select one of the following:</w:t>
      </w:r>
    </w:p>
    <w:p w14:paraId="68669CCE" w14:textId="77777777" w:rsidR="00A562ED" w:rsidRDefault="00A562ED">
      <w:pPr>
        <w:jc w:val="both"/>
        <w:rPr>
          <w:rFonts w:ascii="Gentium Basic" w:hAnsi="Gentium Basic" w:cs="Gentium Basic"/>
          <w:sz w:val="12"/>
          <w:szCs w:val="12"/>
        </w:rPr>
      </w:pPr>
    </w:p>
    <w:p w14:paraId="439A82CC" w14:textId="77777777" w:rsidR="00A562ED" w:rsidRDefault="00A562ED">
      <w:pPr>
        <w:jc w:val="both"/>
        <w:rPr>
          <w:rFonts w:ascii="Gentium Basic" w:hAnsi="Gentium Basic" w:cs="Gentium Basic"/>
          <w:sz w:val="10"/>
          <w:szCs w:val="10"/>
        </w:rPr>
      </w:pPr>
    </w:p>
    <w:tbl>
      <w:tblPr>
        <w:tblW w:w="5000" w:type="pct"/>
        <w:tblInd w:w="58" w:type="dxa"/>
        <w:tblLayout w:type="fixed"/>
        <w:tblCellMar>
          <w:top w:w="115" w:type="dxa"/>
          <w:left w:w="58" w:type="dxa"/>
          <w:bottom w:w="115" w:type="dxa"/>
          <w:right w:w="58" w:type="dxa"/>
        </w:tblCellMar>
        <w:tblLook w:val="0000" w:firstRow="0" w:lastRow="0" w:firstColumn="0" w:lastColumn="0" w:noHBand="0" w:noVBand="0"/>
      </w:tblPr>
      <w:tblGrid>
        <w:gridCol w:w="2284"/>
        <w:gridCol w:w="6858"/>
      </w:tblGrid>
      <w:tr w:rsidR="00A562ED" w14:paraId="0B454C7F" w14:textId="77777777">
        <w:tc>
          <w:tcPr>
            <w:tcW w:w="2337" w:type="dxa"/>
          </w:tcPr>
          <w:p w14:paraId="19989E88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☐</w:t>
            </w:r>
            <w:r>
              <w:rPr>
                <w:rFonts w:ascii="Gentium Basic" w:eastAsia="Gentium Basic" w:hAnsi="Gentium Basic" w:cs="Gentium Basic"/>
              </w:rPr>
              <w:t xml:space="preserve">  </w:t>
            </w:r>
            <w:r>
              <w:rPr>
                <w:rFonts w:ascii="Gentium Basic" w:hAnsi="Gentium Basic" w:cs="Gentium Basic"/>
              </w:rPr>
              <w:t>Monthly</w:t>
            </w:r>
          </w:p>
        </w:tc>
        <w:tc>
          <w:tcPr>
            <w:tcW w:w="7023" w:type="dxa"/>
          </w:tcPr>
          <w:p w14:paraId="0F0699C1" w14:textId="08C66A8E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due 1</w:t>
            </w:r>
            <w:r>
              <w:rPr>
                <w:rFonts w:ascii="Gentium Basic" w:hAnsi="Gentium Basic" w:cs="Gentium Basic"/>
                <w:vertAlign w:val="superscript"/>
              </w:rPr>
              <w:t>st</w:t>
            </w:r>
            <w:r>
              <w:rPr>
                <w:rFonts w:ascii="Gentium Basic" w:hAnsi="Gentium Basic" w:cs="Gentium Basic"/>
              </w:rPr>
              <w:t xml:space="preserve"> of every month starting August 1</w:t>
            </w:r>
            <w:r>
              <w:rPr>
                <w:rFonts w:ascii="Gentium Basic" w:hAnsi="Gentium Basic" w:cs="Gentium Basic"/>
                <w:vertAlign w:val="superscript"/>
              </w:rPr>
              <w:t>st</w:t>
            </w:r>
            <w:proofErr w:type="gramStart"/>
            <w:r>
              <w:rPr>
                <w:rFonts w:ascii="Gentium Basic" w:hAnsi="Gentium Basic" w:cs="Gentium Basic"/>
              </w:rPr>
              <w:t xml:space="preserve"> 202</w:t>
            </w:r>
            <w:r w:rsidR="004D7951">
              <w:rPr>
                <w:rFonts w:ascii="Gentium Basic" w:hAnsi="Gentium Basic" w:cs="Gentium Basic"/>
              </w:rPr>
              <w:t>6</w:t>
            </w:r>
            <w:proofErr w:type="gramEnd"/>
            <w:r>
              <w:rPr>
                <w:rFonts w:ascii="Gentium Basic" w:hAnsi="Gentium Basic" w:cs="Gentium Basic"/>
              </w:rPr>
              <w:t xml:space="preserve"> to May 1</w:t>
            </w:r>
            <w:r>
              <w:rPr>
                <w:rFonts w:ascii="Gentium Basic" w:hAnsi="Gentium Basic" w:cs="Gentium Basic"/>
                <w:vertAlign w:val="superscript"/>
              </w:rPr>
              <w:t>st</w:t>
            </w:r>
            <w:r>
              <w:rPr>
                <w:rFonts w:ascii="Gentium Basic" w:hAnsi="Gentium Basic" w:cs="Gentium Basic"/>
              </w:rPr>
              <w:t xml:space="preserve"> 202</w:t>
            </w:r>
            <w:r w:rsidR="004D7951">
              <w:rPr>
                <w:rFonts w:ascii="Gentium Basic" w:hAnsi="Gentium Basic" w:cs="Gentium Basic"/>
              </w:rPr>
              <w:t>7</w:t>
            </w:r>
          </w:p>
        </w:tc>
      </w:tr>
      <w:tr w:rsidR="00A562ED" w14:paraId="282A2B3C" w14:textId="77777777">
        <w:tc>
          <w:tcPr>
            <w:tcW w:w="2337" w:type="dxa"/>
          </w:tcPr>
          <w:p w14:paraId="7C944D45" w14:textId="77777777" w:rsidR="00A562ED" w:rsidRDefault="00A562ED">
            <w:pPr>
              <w:snapToGrid w:val="0"/>
              <w:jc w:val="both"/>
              <w:rPr>
                <w:rFonts w:ascii="Gentium Basic" w:hAnsi="Gentium Basic" w:cs="Gentium Basic"/>
                <w:sz w:val="12"/>
                <w:szCs w:val="12"/>
              </w:rPr>
            </w:pPr>
          </w:p>
        </w:tc>
        <w:tc>
          <w:tcPr>
            <w:tcW w:w="7023" w:type="dxa"/>
          </w:tcPr>
          <w:p w14:paraId="6065458D" w14:textId="77777777" w:rsidR="00A562ED" w:rsidRDefault="00A562ED">
            <w:pPr>
              <w:snapToGrid w:val="0"/>
              <w:jc w:val="both"/>
              <w:rPr>
                <w:rFonts w:ascii="Gentium Basic" w:hAnsi="Gentium Basic" w:cs="Gentium Basic"/>
                <w:sz w:val="12"/>
                <w:szCs w:val="12"/>
              </w:rPr>
            </w:pPr>
          </w:p>
        </w:tc>
      </w:tr>
      <w:tr w:rsidR="00A562ED" w14:paraId="059E4C58" w14:textId="77777777">
        <w:tc>
          <w:tcPr>
            <w:tcW w:w="2337" w:type="dxa"/>
          </w:tcPr>
          <w:p w14:paraId="74C95DAF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☐</w:t>
            </w:r>
            <w:r>
              <w:rPr>
                <w:rFonts w:ascii="Gentium Basic" w:eastAsia="Gentium Basic" w:hAnsi="Gentium Basic" w:cs="Gentium Basic"/>
              </w:rPr>
              <w:t xml:space="preserve">  </w:t>
            </w:r>
            <w:r>
              <w:rPr>
                <w:rFonts w:ascii="Gentium Basic" w:hAnsi="Gentium Basic" w:cs="Gentium Basic"/>
              </w:rPr>
              <w:t>Annually</w:t>
            </w:r>
          </w:p>
        </w:tc>
        <w:tc>
          <w:tcPr>
            <w:tcW w:w="7023" w:type="dxa"/>
          </w:tcPr>
          <w:p w14:paraId="6C1BE7F3" w14:textId="77777777" w:rsidR="00A562ED" w:rsidRDefault="00A562ED">
            <w:pPr>
              <w:jc w:val="both"/>
            </w:pPr>
            <w:r>
              <w:rPr>
                <w:rFonts w:ascii="Gentium Basic" w:hAnsi="Gentium Basic" w:cs="Gentium Basic"/>
              </w:rPr>
              <w:t>due 1</w:t>
            </w:r>
            <w:r>
              <w:rPr>
                <w:rFonts w:ascii="Gentium Basic" w:hAnsi="Gentium Basic" w:cs="Gentium Basic"/>
                <w:vertAlign w:val="superscript"/>
              </w:rPr>
              <w:t>st</w:t>
            </w:r>
            <w:r>
              <w:rPr>
                <w:rFonts w:ascii="Gentium Basic" w:hAnsi="Gentium Basic" w:cs="Gentium Basic"/>
              </w:rPr>
              <w:t xml:space="preserve"> August, 202</w:t>
            </w:r>
            <w:r w:rsidR="00D2362F">
              <w:rPr>
                <w:rFonts w:ascii="Gentium Basic" w:hAnsi="Gentium Basic" w:cs="Gentium Basic"/>
              </w:rPr>
              <w:t>6</w:t>
            </w:r>
            <w:r>
              <w:rPr>
                <w:rFonts w:ascii="Gentium Basic" w:hAnsi="Gentium Basic" w:cs="Gentium Basic"/>
              </w:rPr>
              <w:t xml:space="preserve"> (10 months)</w:t>
            </w:r>
          </w:p>
        </w:tc>
      </w:tr>
    </w:tbl>
    <w:p w14:paraId="24E37136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447AE2A8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39563028" w14:textId="77777777" w:rsidR="00A562ED" w:rsidRDefault="00A562ED">
      <w:pPr>
        <w:jc w:val="both"/>
      </w:pPr>
      <w:r>
        <w:rPr>
          <w:rFonts w:ascii="Gentium Basic" w:hAnsi="Gentium Basic" w:cs="Gentium Basic"/>
        </w:rPr>
        <w:t>A late fee of $95 applies five days after the due date.</w:t>
      </w:r>
    </w:p>
    <w:p w14:paraId="3A82424D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323660A9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6B270151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526A7D08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5A4B7871" w14:textId="77777777" w:rsidR="00A562ED" w:rsidRDefault="00A562ED">
      <w:pPr>
        <w:jc w:val="both"/>
        <w:rPr>
          <w:rFonts w:ascii="Gentium Basic" w:hAnsi="Gentium Basic" w:cs="Gentium Basic"/>
        </w:rPr>
      </w:pPr>
    </w:p>
    <w:p w14:paraId="1C586D68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Print Name: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</w:t>
      </w:r>
    </w:p>
    <w:p w14:paraId="0769E6E8" w14:textId="77777777" w:rsidR="00A562ED" w:rsidRDefault="00A562ED">
      <w:pPr>
        <w:jc w:val="both"/>
        <w:rPr>
          <w:rFonts w:ascii="Gentium Basic" w:hAnsi="Gentium Basic" w:cs="Gentium Basic"/>
          <w:b/>
        </w:rPr>
      </w:pPr>
    </w:p>
    <w:p w14:paraId="04CC07A2" w14:textId="77777777" w:rsidR="00A562ED" w:rsidRDefault="00A562ED">
      <w:pPr>
        <w:jc w:val="both"/>
        <w:rPr>
          <w:rFonts w:ascii="Gentium Basic" w:hAnsi="Gentium Basic" w:cs="Gentium Basic"/>
          <w:b/>
        </w:rPr>
      </w:pPr>
    </w:p>
    <w:p w14:paraId="224D91EB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Signature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         Date  </w:t>
      </w:r>
      <w:r>
        <w:rPr>
          <w:rFonts w:ascii="Gentium Basic" w:hAnsi="Gentium Basic" w:cs="Gentium Basic"/>
          <w:u w:val="single"/>
        </w:rPr>
        <w:t xml:space="preserve">      /      /      </w:t>
      </w:r>
    </w:p>
    <w:p w14:paraId="14E3A377" w14:textId="77777777" w:rsidR="00A562ED" w:rsidRDefault="00A562ED">
      <w:pPr>
        <w:jc w:val="both"/>
        <w:rPr>
          <w:rFonts w:ascii="Gentium Basic" w:hAnsi="Gentium Basic" w:cs="Gentium Basic"/>
          <w:b/>
          <w:sz w:val="10"/>
          <w:szCs w:val="10"/>
        </w:rPr>
      </w:pPr>
    </w:p>
    <w:p w14:paraId="7C02BD74" w14:textId="77777777" w:rsidR="00A562ED" w:rsidRDefault="00A562ED">
      <w:pPr>
        <w:pStyle w:val="Pa8"/>
        <w:pageBreakBefore/>
        <w:ind w:left="240" w:hanging="240"/>
        <w:jc w:val="center"/>
      </w:pPr>
      <w:r>
        <w:rPr>
          <w:rFonts w:ascii="Gentium Basic" w:hAnsi="Gentium Basic" w:cs="Gentium Basic"/>
          <w:b/>
          <w:sz w:val="20"/>
          <w:szCs w:val="20"/>
          <w:u w:val="single"/>
        </w:rPr>
        <w:lastRenderedPageBreak/>
        <w:t>WRITTEN POLICIES AND PROCEDURE INFORMATION</w:t>
      </w:r>
    </w:p>
    <w:p w14:paraId="102B184F" w14:textId="77777777" w:rsidR="00A562ED" w:rsidRDefault="00A562ED">
      <w:pPr>
        <w:pStyle w:val="Default"/>
        <w:ind w:left="240" w:hanging="240"/>
        <w:jc w:val="center"/>
        <w:rPr>
          <w:rFonts w:ascii="Gentium Basic" w:hAnsi="Gentium Basic" w:cs="Gentium Basic"/>
          <w:b/>
          <w:sz w:val="20"/>
          <w:szCs w:val="20"/>
        </w:rPr>
      </w:pPr>
    </w:p>
    <w:p w14:paraId="60504A44" w14:textId="77777777" w:rsidR="00A562ED" w:rsidRDefault="00A562ED">
      <w:pPr>
        <w:pStyle w:val="Default"/>
        <w:ind w:left="240" w:hanging="240"/>
        <w:jc w:val="center"/>
        <w:rPr>
          <w:rFonts w:ascii="Gentium Basic" w:hAnsi="Gentium Basic" w:cs="Gentium Basic"/>
          <w:b/>
          <w:sz w:val="20"/>
          <w:szCs w:val="20"/>
        </w:rPr>
      </w:pPr>
    </w:p>
    <w:p w14:paraId="033DFC0E" w14:textId="77777777" w:rsidR="00A562ED" w:rsidRDefault="00A562ED">
      <w:pPr>
        <w:pStyle w:val="Default"/>
      </w:pPr>
      <w:r>
        <w:rPr>
          <w:rFonts w:ascii="Gentium Basic" w:hAnsi="Gentium Basic" w:cs="Gentium Basic"/>
          <w:sz w:val="20"/>
          <w:szCs w:val="20"/>
        </w:rPr>
        <w:t>The following information is provided in the Parent Handbook and was discussed during orientation. A copy of the policies is found in the school office.</w:t>
      </w:r>
    </w:p>
    <w:p w14:paraId="7BFB6765" w14:textId="77777777" w:rsidR="00A562ED" w:rsidRDefault="00A562ED">
      <w:pPr>
        <w:pStyle w:val="Default"/>
        <w:rPr>
          <w:rFonts w:ascii="Gentium Basic" w:hAnsi="Gentium Basic" w:cs="Gentium Basic"/>
          <w:sz w:val="20"/>
          <w:szCs w:val="20"/>
        </w:rPr>
      </w:pPr>
    </w:p>
    <w:p w14:paraId="76BA8461" w14:textId="77777777" w:rsidR="00A562ED" w:rsidRDefault="00A562ED">
      <w:pPr>
        <w:pStyle w:val="Default"/>
        <w:rPr>
          <w:rFonts w:ascii="Gentium Basic" w:hAnsi="Gentium Basic" w:cs="Gentium Basic"/>
          <w:sz w:val="20"/>
          <w:szCs w:val="20"/>
        </w:rPr>
      </w:pPr>
    </w:p>
    <w:p w14:paraId="6C75635D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Enrollment and admission requirements</w:t>
      </w:r>
    </w:p>
    <w:p w14:paraId="6E71D6CD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The fee and payment plan</w:t>
      </w:r>
    </w:p>
    <w:p w14:paraId="204A6598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A typical activity schedule, including hours of operation are posted on the bulletin board</w:t>
      </w:r>
    </w:p>
    <w:p w14:paraId="61283A14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Snacks served at school are posted on the bulletin board</w:t>
      </w:r>
    </w:p>
    <w:p w14:paraId="5F490481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Meals (lunch) brought from home must contain a dairy product, meat or meat alternative,</w:t>
      </w:r>
      <w:r>
        <w:rPr>
          <w:rFonts w:ascii="Gentium Basic" w:eastAsia="Frutiger LT Std 45 Light" w:hAnsi="Gentium Basic" w:cs="Gentium Basic"/>
          <w:sz w:val="20"/>
          <w:szCs w:val="20"/>
        </w:rPr>
        <w:br/>
      </w:r>
      <w:r>
        <w:rPr>
          <w:rFonts w:ascii="Gentium Basic" w:hAnsi="Gentium Basic" w:cs="Gentium Basic"/>
          <w:sz w:val="20"/>
          <w:szCs w:val="20"/>
        </w:rPr>
        <w:t>A grain, fruits or vegetables (2 fruits or 2 vegetables or a combination)</w:t>
      </w:r>
    </w:p>
    <w:p w14:paraId="0F3EB0A4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Signing in and signing out requirements</w:t>
      </w:r>
    </w:p>
    <w:p w14:paraId="730B4D01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Child abuse reporting law requirements</w:t>
      </w:r>
    </w:p>
    <w:p w14:paraId="13961FDE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Behavior management and discipline</w:t>
      </w:r>
    </w:p>
    <w:p w14:paraId="01514EE9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Non-discrimination statement</w:t>
      </w:r>
    </w:p>
    <w:p w14:paraId="274CEA28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Religious and cultural activities: Parents will be notified in advance of such activities</w:t>
      </w:r>
    </w:p>
    <w:p w14:paraId="4CBFCC22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Medication management</w:t>
      </w:r>
    </w:p>
    <w:p w14:paraId="75072441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Medical emergencies</w:t>
      </w:r>
    </w:p>
    <w:p w14:paraId="2E06C95A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Disaster preparedness plan</w:t>
      </w:r>
    </w:p>
    <w:p w14:paraId="55673F5C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Healthcare policy</w:t>
      </w:r>
    </w:p>
    <w:p w14:paraId="74F69911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Pesticide policy</w:t>
      </w:r>
    </w:p>
    <w:p w14:paraId="335B098D" w14:textId="77777777" w:rsidR="00A562ED" w:rsidRDefault="00A562ED">
      <w:pPr>
        <w:pStyle w:val="Pa18"/>
        <w:numPr>
          <w:ilvl w:val="0"/>
          <w:numId w:val="3"/>
        </w:numPr>
        <w:ind w:hanging="269"/>
      </w:pPr>
      <w:r>
        <w:rPr>
          <w:rFonts w:ascii="Gentium Basic" w:hAnsi="Gentium Basic" w:cs="Gentium Basic"/>
          <w:sz w:val="20"/>
          <w:szCs w:val="20"/>
        </w:rPr>
        <w:t>Photograph policy:  Children may be photographed during work time or recess. The photographs are used only for educational and promotional purposes such as the Chelsea House website, newsletters, and flyers.</w:t>
      </w:r>
    </w:p>
    <w:p w14:paraId="468A411C" w14:textId="77777777" w:rsidR="00A562ED" w:rsidRDefault="00A562ED">
      <w:pPr>
        <w:pStyle w:val="Default"/>
        <w:rPr>
          <w:rFonts w:ascii="Gentium Basic" w:hAnsi="Gentium Basic" w:cs="Gentium Basic"/>
          <w:sz w:val="20"/>
          <w:szCs w:val="20"/>
        </w:rPr>
      </w:pPr>
    </w:p>
    <w:p w14:paraId="40F0B5AD" w14:textId="77777777" w:rsidR="00A562ED" w:rsidRDefault="00A562ED">
      <w:pPr>
        <w:pStyle w:val="Default"/>
        <w:rPr>
          <w:rFonts w:ascii="Gentium Basic" w:hAnsi="Gentium Basic" w:cs="Gentium Basic"/>
          <w:sz w:val="20"/>
          <w:szCs w:val="20"/>
        </w:rPr>
      </w:pPr>
    </w:p>
    <w:p w14:paraId="6D7673E7" w14:textId="77777777" w:rsidR="00A562ED" w:rsidRDefault="00A562ED">
      <w:pPr>
        <w:pStyle w:val="Default"/>
      </w:pPr>
      <w:r>
        <w:rPr>
          <w:rFonts w:ascii="Gentium Basic" w:hAnsi="Gentium Basic" w:cs="Gentium Basic"/>
          <w:sz w:val="20"/>
          <w:szCs w:val="20"/>
        </w:rPr>
        <w:t>I give Chelsea House Montessori permission to photograph my child to use for promotional purposes.</w:t>
      </w:r>
      <w:r>
        <w:rPr>
          <w:rFonts w:ascii="Gentium Basic" w:hAnsi="Gentium Basic" w:cs="Gentium Basic"/>
          <w:sz w:val="20"/>
          <w:szCs w:val="20"/>
        </w:rPr>
        <w:br/>
      </w:r>
      <w:r>
        <w:rPr>
          <w:rFonts w:ascii="Gentium Basic" w:hAnsi="Gentium Basic" w:cs="Gentium Basic"/>
          <w:sz w:val="20"/>
          <w:szCs w:val="20"/>
        </w:rPr>
        <w:tab/>
        <w:t>☐  Yes    ☐  No</w:t>
      </w:r>
    </w:p>
    <w:p w14:paraId="74495EC0" w14:textId="77777777" w:rsidR="00A562ED" w:rsidRDefault="00A562ED">
      <w:pPr>
        <w:rPr>
          <w:rFonts w:ascii="Gentium Basic" w:hAnsi="Gentium Basic" w:cs="Gentium Basic"/>
        </w:rPr>
      </w:pPr>
    </w:p>
    <w:p w14:paraId="3DC4D314" w14:textId="77777777" w:rsidR="00A562ED" w:rsidRDefault="00A562ED">
      <w:pPr>
        <w:rPr>
          <w:rFonts w:ascii="Gentium Basic" w:hAnsi="Gentium Basic" w:cs="Gentium Basic"/>
        </w:rPr>
      </w:pPr>
    </w:p>
    <w:p w14:paraId="42E26C53" w14:textId="77777777" w:rsidR="00A562ED" w:rsidRDefault="00A562ED">
      <w:pPr>
        <w:pStyle w:val="Default"/>
      </w:pPr>
      <w:r>
        <w:rPr>
          <w:rFonts w:ascii="Gentium Basic" w:hAnsi="Gentium Basic" w:cs="Gentium Basic"/>
          <w:sz w:val="20"/>
          <w:szCs w:val="20"/>
        </w:rPr>
        <w:t xml:space="preserve">I understand the policies of the school regarding the above policies and procedures </w:t>
      </w:r>
    </w:p>
    <w:p w14:paraId="03627FA0" w14:textId="77777777" w:rsidR="00A562ED" w:rsidRDefault="00A562ED">
      <w:pPr>
        <w:rPr>
          <w:rFonts w:ascii="Gentium Basic" w:hAnsi="Gentium Basic" w:cs="Gentium Basic"/>
        </w:rPr>
      </w:pPr>
    </w:p>
    <w:p w14:paraId="74C6DDEF" w14:textId="77777777" w:rsidR="00A562ED" w:rsidRDefault="00A562ED">
      <w:pPr>
        <w:rPr>
          <w:rFonts w:ascii="Gentium Basic" w:hAnsi="Gentium Basic" w:cs="Gentium Basic"/>
        </w:rPr>
      </w:pPr>
    </w:p>
    <w:p w14:paraId="0C3D1E9A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Print Name: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</w:t>
      </w:r>
    </w:p>
    <w:p w14:paraId="1FCBA854" w14:textId="77777777" w:rsidR="00A562ED" w:rsidRDefault="00A562ED">
      <w:pPr>
        <w:jc w:val="both"/>
        <w:rPr>
          <w:rFonts w:ascii="Gentium Basic" w:hAnsi="Gentium Basic" w:cs="Gentium Basic"/>
          <w:b/>
        </w:rPr>
      </w:pPr>
    </w:p>
    <w:p w14:paraId="630562B3" w14:textId="77777777" w:rsidR="00A562ED" w:rsidRDefault="00A562ED">
      <w:pPr>
        <w:jc w:val="both"/>
        <w:rPr>
          <w:rFonts w:ascii="Gentium Basic" w:hAnsi="Gentium Basic" w:cs="Gentium Basic"/>
          <w:b/>
        </w:rPr>
      </w:pPr>
    </w:p>
    <w:p w14:paraId="60A8521B" w14:textId="77777777" w:rsidR="00A562ED" w:rsidRDefault="00A562ED">
      <w:pPr>
        <w:jc w:val="both"/>
      </w:pPr>
      <w:r>
        <w:rPr>
          <w:rFonts w:ascii="Gentium Basic" w:hAnsi="Gentium Basic" w:cs="Gentium Basic"/>
        </w:rPr>
        <w:t xml:space="preserve">Signature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</w:rPr>
        <w:t xml:space="preserve">       Date  </w:t>
      </w:r>
      <w:r>
        <w:rPr>
          <w:rFonts w:ascii="Gentium Basic" w:hAnsi="Gentium Basic" w:cs="Gentium Basic"/>
          <w:u w:val="single"/>
        </w:rPr>
        <w:t xml:space="preserve">      /      /      </w:t>
      </w:r>
    </w:p>
    <w:p w14:paraId="3462B0EC" w14:textId="77777777" w:rsidR="00A562ED" w:rsidRDefault="00A562ED">
      <w:pPr>
        <w:pStyle w:val="Heading1"/>
        <w:pageBreakBefore/>
      </w:pPr>
      <w:r>
        <w:rPr>
          <w:rFonts w:ascii="Gentium Basic" w:hAnsi="Gentium Basic" w:cs="Gentium Basic"/>
          <w:sz w:val="20"/>
          <w:szCs w:val="20"/>
        </w:rPr>
        <w:lastRenderedPageBreak/>
        <w:t>DEVELOPMENTAL QUESTIONNAIRE</w:t>
      </w:r>
      <w:r>
        <w:rPr>
          <w:rFonts w:ascii="Gentium Basic" w:hAnsi="Gentium Basic" w:cs="Gentium Basic"/>
          <w:sz w:val="20"/>
          <w:szCs w:val="20"/>
          <w:u w:val="none"/>
        </w:rPr>
        <w:t xml:space="preserve"> </w:t>
      </w:r>
    </w:p>
    <w:p w14:paraId="492A22C7" w14:textId="77777777" w:rsidR="00A562ED" w:rsidRDefault="00A562ED">
      <w:pPr>
        <w:jc w:val="center"/>
      </w:pPr>
      <w:r>
        <w:rPr>
          <w:rFonts w:ascii="Gentium Basic" w:hAnsi="Gentium Basic" w:cs="Gentium Basic"/>
          <w:sz w:val="18"/>
          <w:szCs w:val="18"/>
        </w:rPr>
        <w:t xml:space="preserve">(Must accompany Registration Form) </w:t>
      </w:r>
    </w:p>
    <w:p w14:paraId="70850C59" w14:textId="77777777" w:rsidR="00A562ED" w:rsidRDefault="00A562ED">
      <w:pPr>
        <w:spacing w:line="324" w:lineRule="auto"/>
        <w:jc w:val="center"/>
        <w:rPr>
          <w:rFonts w:ascii="Gentium Basic" w:hAnsi="Gentium Basic" w:cs="Gentium Basic"/>
        </w:rPr>
      </w:pPr>
    </w:p>
    <w:p w14:paraId="3B37AD4A" w14:textId="77777777" w:rsidR="00A562ED" w:rsidRDefault="00A562ED">
      <w:pPr>
        <w:spacing w:line="324" w:lineRule="auto"/>
        <w:jc w:val="both"/>
      </w:pPr>
      <w:r>
        <w:rPr>
          <w:rFonts w:ascii="Gentium Basic" w:hAnsi="Gentium Basic" w:cs="Gentium Basic"/>
        </w:rPr>
        <w:t xml:space="preserve">Name of Child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 w:rsidR="00DD4BAD">
        <w:rPr>
          <w:rFonts w:ascii="Gentium Basic" w:hAnsi="Gentium Basic" w:cs="Gentium Basic"/>
          <w:u w:val="single"/>
        </w:rPr>
        <w:t xml:space="preserve">          Da</w:t>
      </w:r>
      <w:r>
        <w:rPr>
          <w:rFonts w:ascii="Gentium Basic" w:hAnsi="Gentium Basic" w:cs="Gentium Basic"/>
        </w:rPr>
        <w:t>te (mm/dd/</w:t>
      </w:r>
      <w:proofErr w:type="spellStart"/>
      <w:r>
        <w:rPr>
          <w:rFonts w:ascii="Gentium Basic" w:hAnsi="Gentium Basic" w:cs="Gentium Basic"/>
        </w:rPr>
        <w:t>yy</w:t>
      </w:r>
      <w:proofErr w:type="spellEnd"/>
      <w:r>
        <w:rPr>
          <w:rFonts w:ascii="Gentium Basic" w:hAnsi="Gentium Basic" w:cs="Gentium Basic"/>
        </w:rPr>
        <w:t xml:space="preserve">)  </w:t>
      </w:r>
      <w:r>
        <w:rPr>
          <w:rFonts w:ascii="Gentium Basic" w:hAnsi="Gentium Basic" w:cs="Gentium Basic"/>
          <w:u w:val="single"/>
        </w:rPr>
        <w:t xml:space="preserve">      /      /      </w:t>
      </w:r>
      <w:r>
        <w:rPr>
          <w:rFonts w:ascii="Gentium Basic" w:hAnsi="Gentium Basic" w:cs="Gentium Basic"/>
          <w:u w:val="single"/>
        </w:rPr>
        <w:tab/>
      </w:r>
    </w:p>
    <w:p w14:paraId="61FFCC91" w14:textId="77777777" w:rsidR="00A562ED" w:rsidRDefault="00A562ED">
      <w:pPr>
        <w:spacing w:line="324" w:lineRule="auto"/>
        <w:jc w:val="both"/>
        <w:rPr>
          <w:rFonts w:ascii="Gentium Basic" w:eastAsia="CG Times" w:hAnsi="Gentium Basic" w:cs="Gentium Basic"/>
          <w:sz w:val="10"/>
          <w:szCs w:val="10"/>
        </w:rPr>
      </w:pPr>
    </w:p>
    <w:p w14:paraId="2D57CAF7" w14:textId="77777777" w:rsidR="00A562ED" w:rsidRDefault="00A562ED">
      <w:pPr>
        <w:spacing w:after="41" w:line="324" w:lineRule="auto"/>
        <w:rPr>
          <w:rFonts w:ascii="Gentium Basic" w:eastAsia="CG Times" w:hAnsi="Gentium Basic" w:cs="Gentium Basic"/>
          <w:sz w:val="10"/>
          <w:szCs w:val="10"/>
        </w:rPr>
      </w:pPr>
    </w:p>
    <w:p w14:paraId="1C123BFA" w14:textId="77777777" w:rsidR="00A562ED" w:rsidRDefault="00A562ED">
      <w:pPr>
        <w:numPr>
          <w:ilvl w:val="0"/>
          <w:numId w:val="4"/>
        </w:numPr>
        <w:tabs>
          <w:tab w:val="left" w:pos="360"/>
          <w:tab w:val="center" w:pos="9360"/>
        </w:tabs>
        <w:overflowPunct/>
        <w:autoSpaceDE/>
        <w:spacing w:line="324" w:lineRule="auto"/>
        <w:ind w:left="360"/>
        <w:textAlignment w:val="auto"/>
      </w:pPr>
      <w:r>
        <w:rPr>
          <w:rFonts w:ascii="Gentium Basic" w:hAnsi="Gentium Basic" w:cs="Gentium Basic"/>
        </w:rPr>
        <w:t>What do you hope for in sending your child to Chelsea House Montessori School?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br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02939BEC" w14:textId="77777777" w:rsidR="00A562ED" w:rsidRDefault="00A562ED">
      <w:pPr>
        <w:overflowPunct/>
        <w:autoSpaceDE/>
        <w:spacing w:after="41" w:line="324" w:lineRule="auto"/>
        <w:textAlignment w:val="auto"/>
        <w:rPr>
          <w:rFonts w:ascii="Gentium Basic" w:hAnsi="Gentium Basic" w:cs="Gentium Basic"/>
          <w:sz w:val="10"/>
          <w:szCs w:val="10"/>
        </w:rPr>
      </w:pPr>
    </w:p>
    <w:p w14:paraId="73D165C1" w14:textId="77777777" w:rsidR="00A562ED" w:rsidRDefault="00A562ED">
      <w:pPr>
        <w:numPr>
          <w:ilvl w:val="0"/>
          <w:numId w:val="4"/>
        </w:numPr>
        <w:tabs>
          <w:tab w:val="left" w:pos="360"/>
          <w:tab w:val="right" w:pos="9360"/>
        </w:tabs>
        <w:overflowPunct/>
        <w:autoSpaceDE/>
        <w:spacing w:line="324" w:lineRule="auto"/>
        <w:ind w:left="360"/>
        <w:textAlignment w:val="auto"/>
      </w:pPr>
      <w:r>
        <w:rPr>
          <w:rFonts w:ascii="Gentium Basic" w:hAnsi="Gentium Basic" w:cs="Gentium Basic"/>
        </w:rPr>
        <w:t xml:space="preserve">Is the majority of your child’s social interaction with children or with adults?  </w:t>
      </w:r>
      <w:r>
        <w:rPr>
          <w:rFonts w:ascii="Gentium Basic" w:hAnsi="Gentium Basic" w:cs="Gentium Basic"/>
          <w:u w:val="single"/>
        </w:rPr>
        <w:tab/>
      </w:r>
    </w:p>
    <w:p w14:paraId="43397FB9" w14:textId="77777777" w:rsidR="00A562ED" w:rsidRDefault="00A562ED">
      <w:pPr>
        <w:overflowPunct/>
        <w:autoSpaceDE/>
        <w:spacing w:line="324" w:lineRule="auto"/>
        <w:ind w:left="360"/>
        <w:textAlignment w:val="auto"/>
        <w:rPr>
          <w:rFonts w:ascii="Gentium Basic" w:hAnsi="Gentium Basic" w:cs="Gentium Basic"/>
          <w:sz w:val="10"/>
          <w:szCs w:val="10"/>
        </w:rPr>
      </w:pPr>
    </w:p>
    <w:p w14:paraId="0FE5A843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>Has your child attended any type of early childhood environment before enrolling at Chelsea House (i.e. co-op, etc.)?       ☐  Yes    ☐  No</w:t>
      </w:r>
      <w:r>
        <w:rPr>
          <w:rFonts w:ascii="Gentium Basic" w:hAnsi="Gentium Basic" w:cs="Gentium Basic"/>
        </w:rPr>
        <w:br/>
        <w:t xml:space="preserve">If Yes, where?  </w:t>
      </w:r>
      <w:r>
        <w:rPr>
          <w:rFonts w:ascii="Gentium Basic" w:hAnsi="Gentium Basic" w:cs="Gentium Basic"/>
          <w:u w:val="single"/>
        </w:rPr>
        <w:tab/>
      </w:r>
    </w:p>
    <w:p w14:paraId="7874D3D3" w14:textId="77777777" w:rsidR="00A562ED" w:rsidRDefault="00A562ED">
      <w:pPr>
        <w:overflowPunct/>
        <w:autoSpaceDE/>
        <w:spacing w:line="324" w:lineRule="auto"/>
        <w:ind w:left="360"/>
        <w:textAlignment w:val="auto"/>
        <w:rPr>
          <w:rFonts w:ascii="Gentium Basic" w:hAnsi="Gentium Basic" w:cs="Gentium Basic"/>
          <w:sz w:val="10"/>
          <w:szCs w:val="10"/>
        </w:rPr>
      </w:pPr>
    </w:p>
    <w:p w14:paraId="34EF3C6A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>Do you have other children?       ☐  Yes    ☐  No</w:t>
      </w:r>
      <w:r>
        <w:rPr>
          <w:rFonts w:ascii="Gentium Basic" w:hAnsi="Gentium Basic" w:cs="Gentium Basic"/>
        </w:rPr>
        <w:br/>
        <w:t xml:space="preserve">If Yes, please note their names and ages.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58ED8499" w14:textId="77777777" w:rsidR="00A562ED" w:rsidRDefault="00A562ED">
      <w:pPr>
        <w:tabs>
          <w:tab w:val="left" w:pos="360"/>
        </w:tabs>
        <w:overflowPunct/>
        <w:autoSpaceDE/>
        <w:spacing w:line="324" w:lineRule="auto"/>
        <w:ind w:left="360"/>
        <w:textAlignment w:val="auto"/>
        <w:rPr>
          <w:rFonts w:ascii="Gentium Basic" w:hAnsi="Gentium Basic" w:cs="Gentium Basic"/>
          <w:sz w:val="10"/>
          <w:szCs w:val="10"/>
        </w:rPr>
      </w:pPr>
    </w:p>
    <w:p w14:paraId="2B04D679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>Does your child take a nap?       ☐  Yes    ☐  No</w:t>
      </w:r>
      <w:r>
        <w:rPr>
          <w:rFonts w:ascii="Gentium Basic" w:hAnsi="Gentium Basic" w:cs="Gentium Basic"/>
        </w:rPr>
        <w:br/>
        <w:t xml:space="preserve">If Yes, explain how long a nap usually lasts, and if your child takes a bottle or favorite toy.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br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73A4A137" w14:textId="77777777" w:rsidR="00A562ED" w:rsidRDefault="00A562ED">
      <w:pPr>
        <w:spacing w:after="40" w:line="324" w:lineRule="auto"/>
        <w:rPr>
          <w:rFonts w:ascii="Gentium Basic" w:eastAsia="Gentium Basic" w:hAnsi="Gentium Basic" w:cs="Gentium Basic"/>
          <w:sz w:val="10"/>
          <w:szCs w:val="10"/>
        </w:rPr>
      </w:pPr>
    </w:p>
    <w:p w14:paraId="0DC9C334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 xml:space="preserve">Any favorite toys, games, puzzles, books, activities?  </w:t>
      </w:r>
      <w:r>
        <w:rPr>
          <w:rFonts w:ascii="Gentium Basic" w:hAnsi="Gentium Basic" w:cs="Gentium Basic"/>
          <w:u w:val="single" w:color="000000"/>
        </w:rPr>
        <w:tab/>
      </w:r>
      <w:r>
        <w:rPr>
          <w:rFonts w:ascii="Gentium Basic" w:hAnsi="Gentium Basic" w:cs="Gentium Basic"/>
          <w:u w:val="single" w:color="000000"/>
        </w:rPr>
        <w:tab/>
      </w:r>
      <w:r>
        <w:rPr>
          <w:rFonts w:ascii="Gentium Basic" w:hAnsi="Gentium Basic" w:cs="Gentium Basic"/>
          <w:u w:val="single" w:color="000000"/>
        </w:rPr>
        <w:tab/>
      </w:r>
      <w:r>
        <w:rPr>
          <w:rFonts w:ascii="Gentium Basic" w:hAnsi="Gentium Basic" w:cs="Gentium Basic"/>
          <w:u w:val="single" w:color="000000"/>
        </w:rPr>
        <w:br/>
      </w:r>
      <w:r>
        <w:rPr>
          <w:rFonts w:ascii="Gentium Basic" w:hAnsi="Gentium Basic" w:cs="Gentium Basic"/>
          <w:u w:val="single" w:color="000000"/>
        </w:rPr>
        <w:tab/>
      </w:r>
      <w:r>
        <w:rPr>
          <w:rFonts w:ascii="Gentium Basic" w:hAnsi="Gentium Basic" w:cs="Gentium Basic"/>
          <w:u w:val="single" w:color="000000"/>
        </w:rPr>
        <w:tab/>
      </w:r>
    </w:p>
    <w:p w14:paraId="10525E10" w14:textId="77777777" w:rsidR="00A562ED" w:rsidRDefault="00A562ED">
      <w:pPr>
        <w:spacing w:line="324" w:lineRule="auto"/>
        <w:ind w:left="360"/>
        <w:rPr>
          <w:rFonts w:ascii="Gentium Basic" w:eastAsia="CG Times" w:hAnsi="Gentium Basic" w:cs="Gentium Basic"/>
          <w:sz w:val="10"/>
          <w:szCs w:val="10"/>
        </w:rPr>
      </w:pPr>
    </w:p>
    <w:p w14:paraId="42EF39D2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>How much screen time (TV, iPad, phone, computer, video games, etc.) is your child accustomed to?</w:t>
      </w:r>
      <w:r>
        <w:rPr>
          <w:rFonts w:ascii="Gentium Basic" w:hAnsi="Gentium Basic" w:cs="Gentium Basic"/>
        </w:rPr>
        <w:br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6E89F4FE" w14:textId="77777777" w:rsidR="00A562ED" w:rsidRDefault="00A562ED">
      <w:pPr>
        <w:spacing w:line="324" w:lineRule="auto"/>
        <w:rPr>
          <w:rFonts w:ascii="Gentium Basic" w:eastAsia="CG Times" w:hAnsi="Gentium Basic" w:cs="Gentium Basic"/>
          <w:sz w:val="10"/>
          <w:szCs w:val="10"/>
        </w:rPr>
      </w:pPr>
    </w:p>
    <w:p w14:paraId="3D88ADF5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 xml:space="preserve">Is your child toilet trained?       ☐  Yes    ☐  No   What word(s) does your child use for toilet? </w:t>
      </w:r>
      <w:r>
        <w:rPr>
          <w:rFonts w:ascii="Gentium Basic" w:hAnsi="Gentium Basic" w:cs="Gentium Basic"/>
          <w:u w:val="single"/>
        </w:rPr>
        <w:tab/>
      </w:r>
    </w:p>
    <w:p w14:paraId="3F86693E" w14:textId="77777777" w:rsidR="00A562ED" w:rsidRDefault="00A562ED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1"/>
          <w:tab w:val="center" w:pos="7922"/>
          <w:tab w:val="right" w:pos="8700"/>
        </w:tabs>
        <w:spacing w:line="324" w:lineRule="auto"/>
        <w:rPr>
          <w:rFonts w:ascii="Gentium Basic" w:hAnsi="Gentium Basic" w:cs="Gentium Basic"/>
          <w:sz w:val="10"/>
          <w:szCs w:val="10"/>
        </w:rPr>
      </w:pPr>
    </w:p>
    <w:p w14:paraId="2280562D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 xml:space="preserve">How does your child express anger or frustration?  </w:t>
      </w:r>
      <w:r>
        <w:rPr>
          <w:rFonts w:ascii="Gentium Basic" w:hAnsi="Gentium Basic" w:cs="Gentium Basic"/>
          <w:u w:val="single" w:color="000000"/>
        </w:rPr>
        <w:tab/>
      </w:r>
    </w:p>
    <w:p w14:paraId="3076D058" w14:textId="77777777" w:rsidR="00A562ED" w:rsidRDefault="00A562ED">
      <w:pPr>
        <w:overflowPunct/>
        <w:autoSpaceDE/>
        <w:spacing w:line="324" w:lineRule="auto"/>
        <w:textAlignment w:val="auto"/>
        <w:rPr>
          <w:rFonts w:ascii="Gentium Basic" w:hAnsi="Gentium Basic" w:cs="Gentium Basic"/>
          <w:sz w:val="10"/>
          <w:szCs w:val="10"/>
        </w:rPr>
      </w:pPr>
    </w:p>
    <w:p w14:paraId="59238B32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60"/>
        <w:textAlignment w:val="auto"/>
      </w:pPr>
      <w:r>
        <w:rPr>
          <w:rFonts w:ascii="Gentium Basic" w:hAnsi="Gentium Basic" w:cs="Gentium Basic"/>
        </w:rPr>
        <w:t xml:space="preserve">How do you discipline your child?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439FE517" w14:textId="77777777" w:rsidR="00A562ED" w:rsidRDefault="00A562ED">
      <w:pPr>
        <w:spacing w:line="324" w:lineRule="auto"/>
        <w:jc w:val="both"/>
        <w:rPr>
          <w:rFonts w:ascii="Gentium Basic" w:hAnsi="Gentium Basic" w:cs="Gentium Basic"/>
          <w:sz w:val="10"/>
          <w:szCs w:val="10"/>
        </w:rPr>
      </w:pPr>
    </w:p>
    <w:p w14:paraId="68247AB8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21"/>
        <w:textAlignment w:val="auto"/>
      </w:pPr>
      <w:r>
        <w:rPr>
          <w:rFonts w:ascii="Gentium Basic" w:hAnsi="Gentium Basic" w:cs="Gentium Basic"/>
        </w:rPr>
        <w:t xml:space="preserve">List any current health conditions (physical limitations, medication being taken)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br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5A84DD1A" w14:textId="77777777" w:rsidR="00A562ED" w:rsidRDefault="00A562ED">
      <w:pPr>
        <w:tabs>
          <w:tab w:val="left" w:pos="360"/>
        </w:tabs>
        <w:overflowPunct/>
        <w:autoSpaceDE/>
        <w:spacing w:line="324" w:lineRule="auto"/>
        <w:ind w:left="399"/>
        <w:textAlignment w:val="auto"/>
        <w:rPr>
          <w:rFonts w:ascii="Gentium Basic" w:hAnsi="Gentium Basic" w:cs="Gentium Basic"/>
          <w:sz w:val="10"/>
          <w:szCs w:val="10"/>
        </w:rPr>
      </w:pPr>
    </w:p>
    <w:p w14:paraId="36231CBE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21"/>
        <w:textAlignment w:val="auto"/>
      </w:pPr>
      <w:r>
        <w:rPr>
          <w:rFonts w:ascii="Gentium Basic" w:hAnsi="Gentium Basic" w:cs="Gentium Basic"/>
        </w:rPr>
        <w:t xml:space="preserve">List any past health history (including premature birth, developmental problems, physical limitations, traumatic experiences, etc.) 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br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7C1266E2" w14:textId="77777777" w:rsidR="00A562ED" w:rsidRDefault="00A562ED">
      <w:pPr>
        <w:tabs>
          <w:tab w:val="left" w:pos="360"/>
        </w:tabs>
        <w:overflowPunct/>
        <w:autoSpaceDE/>
        <w:spacing w:line="324" w:lineRule="auto"/>
        <w:ind w:left="399"/>
        <w:textAlignment w:val="auto"/>
        <w:rPr>
          <w:rFonts w:ascii="Gentium Basic" w:hAnsi="Gentium Basic" w:cs="Gentium Basic"/>
          <w:sz w:val="10"/>
          <w:szCs w:val="10"/>
        </w:rPr>
      </w:pPr>
    </w:p>
    <w:p w14:paraId="6901DF57" w14:textId="77777777" w:rsidR="00A562ED" w:rsidRDefault="00A562ED">
      <w:pPr>
        <w:numPr>
          <w:ilvl w:val="0"/>
          <w:numId w:val="2"/>
        </w:numPr>
        <w:tabs>
          <w:tab w:val="left" w:pos="360"/>
          <w:tab w:val="right" w:pos="9360"/>
        </w:tabs>
        <w:overflowPunct/>
        <w:autoSpaceDE/>
        <w:spacing w:line="324" w:lineRule="auto"/>
        <w:ind w:hanging="321"/>
        <w:textAlignment w:val="auto"/>
      </w:pPr>
      <w:r>
        <w:rPr>
          <w:rFonts w:ascii="Gentium Basic" w:hAnsi="Gentium Basic" w:cs="Gentium Basic"/>
        </w:rPr>
        <w:t xml:space="preserve">Is / Was the child in therapy (speech, physical, occupational, play, social-emotional, family therapy etc.)? Please indicate if current/past. </w:t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br/>
      </w:r>
      <w:r>
        <w:rPr>
          <w:rFonts w:ascii="Gentium Basic" w:hAnsi="Gentium Basic" w:cs="Gentium Basic"/>
          <w:u w:val="single"/>
        </w:rPr>
        <w:tab/>
      </w:r>
      <w:r>
        <w:rPr>
          <w:rFonts w:ascii="Gentium Basic" w:hAnsi="Gentium Basic" w:cs="Gentium Basic"/>
          <w:u w:val="single"/>
        </w:rPr>
        <w:tab/>
      </w:r>
    </w:p>
    <w:p w14:paraId="07E1F489" w14:textId="77777777" w:rsidR="00A562ED" w:rsidRDefault="00A562ED">
      <w:pPr>
        <w:spacing w:after="42" w:line="324" w:lineRule="auto"/>
        <w:rPr>
          <w:rFonts w:ascii="Gentium Basic" w:eastAsia="CG Times" w:hAnsi="Gentium Basic" w:cs="Gentium Basic"/>
        </w:rPr>
      </w:pPr>
    </w:p>
    <w:p w14:paraId="026EDCC7" w14:textId="77777777" w:rsidR="00A562ED" w:rsidRDefault="00A562ED">
      <w:pPr>
        <w:spacing w:line="324" w:lineRule="auto"/>
        <w:jc w:val="both"/>
      </w:pPr>
      <w:r>
        <w:rPr>
          <w:rFonts w:ascii="Gentium Basic" w:eastAsia="CG Times" w:hAnsi="Gentium Basic" w:cs="Gentium Basic"/>
        </w:rPr>
        <w:t xml:space="preserve">Parent’s Signature  </w:t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  <w:u w:val="single"/>
        </w:rPr>
        <w:tab/>
      </w:r>
      <w:r>
        <w:rPr>
          <w:rFonts w:ascii="Gentium Basic" w:eastAsia="CG Times" w:hAnsi="Gentium Basic" w:cs="Gentium Basic"/>
        </w:rPr>
        <w:t xml:space="preserve">  Date</w:t>
      </w:r>
      <w:r>
        <w:rPr>
          <w:rFonts w:ascii="Gentium Basic" w:eastAsia="CG Times" w:hAnsi="Gentium Basic" w:cs="Gentium Basic"/>
          <w:u w:val="single"/>
        </w:rPr>
        <w:t xml:space="preserve">    /      /     </w:t>
      </w:r>
      <w:r>
        <w:rPr>
          <w:rFonts w:ascii="Gentium Basic" w:eastAsia="CG Times" w:hAnsi="Gentium Basic" w:cs="Gentium Basic"/>
          <w:u w:val="single"/>
        </w:rPr>
        <w:tab/>
      </w:r>
    </w:p>
    <w:sectPr w:rsidR="00A562ED" w:rsidSect="00DD4BAD">
      <w:pgSz w:w="11906" w:h="16838" w:code="9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ntium Basic">
    <w:altName w:val="Calibri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utiger LT Std 45 Light">
    <w:altName w:val="Calibri"/>
    <w:charset w:val="0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720"/>
        </w:tabs>
        <w:ind w:left="108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Gentium Basic" w:eastAsia="Calibri" w:hAnsi="Gentium Basic" w:cs="Calibri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color w:val="000000"/>
        <w:sz w:val="20"/>
        <w:szCs w:val="20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color w:val="000000"/>
        <w:sz w:val="20"/>
        <w:szCs w:val="20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color w:val="000000"/>
        <w:sz w:val="20"/>
        <w:szCs w:val="20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color w:val="000000"/>
        <w:sz w:val="20"/>
        <w:szCs w:val="20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color w:val="000000"/>
        <w:sz w:val="20"/>
        <w:szCs w:val="20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color w:val="000000"/>
        <w:sz w:val="20"/>
        <w:szCs w:val="20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color w:val="000000"/>
        <w:sz w:val="20"/>
        <w:szCs w:val="20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color w:val="000000"/>
        <w:sz w:val="20"/>
        <w:szCs w:val="20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color w:val="000000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ntium Basic" w:hAnsi="Gentium Basic" w:cs="Gentium Basic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Gentium Basic" w:hAnsi="Gentium Basic" w:cs="Gentium Basic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Gentium Basic" w:hAnsi="Gentium Basic" w:cs="Gentium Basic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Gentium Basic" w:hAnsi="Gentium Basic" w:cs="Gentium Basic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Gentium Basic" w:hAnsi="Gentium Basic" w:cs="Gentium Basic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Gentium Basic" w:hAnsi="Gentium Basic" w:cs="Gentium Basic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Gentium Basic" w:hAnsi="Gentium Basic" w:cs="Gentium Basic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Gentium Basic" w:hAnsi="Gentium Basic" w:cs="Gentium Basic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Gentium Basic" w:hAnsi="Gentium Basic" w:cs="Gentium Basic"/>
        <w:sz w:val="20"/>
        <w:szCs w:val="20"/>
      </w:rPr>
    </w:lvl>
  </w:abstractNum>
  <w:num w:numId="1" w16cid:durableId="1380789684">
    <w:abstractNumId w:val="0"/>
  </w:num>
  <w:num w:numId="2" w16cid:durableId="149519931">
    <w:abstractNumId w:val="1"/>
  </w:num>
  <w:num w:numId="3" w16cid:durableId="1700398436">
    <w:abstractNumId w:val="2"/>
  </w:num>
  <w:num w:numId="4" w16cid:durableId="1977953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SingleBorderforContiguousCells/>
    <w:spaceForUL/>
    <w:balanceSingleByteDoubleByteWidth/>
    <w:doNotLeaveBackslashAlone/>
    <w:ulTrailSpace/>
    <w:doNotExpandShiftReturn/>
    <w:printColBlack/>
    <w:showBreaksInFrames/>
    <w:swapBordersFacingPages/>
    <w:convMailMergeEsc/>
    <w:usePrinterMetrics/>
    <w:doNotSuppressParagraphBorders/>
    <w:footnoteLayoutLikeWW8/>
    <w:shapeLayoutLikeWW8/>
    <w:autoSpaceLikeWord95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3EB6"/>
    <w:rsid w:val="000F7F45"/>
    <w:rsid w:val="002E0957"/>
    <w:rsid w:val="003B72AC"/>
    <w:rsid w:val="004379C1"/>
    <w:rsid w:val="004D7951"/>
    <w:rsid w:val="005308AE"/>
    <w:rsid w:val="005C3EB6"/>
    <w:rsid w:val="007307B1"/>
    <w:rsid w:val="007D39E5"/>
    <w:rsid w:val="00920845"/>
    <w:rsid w:val="00A11255"/>
    <w:rsid w:val="00A11A1A"/>
    <w:rsid w:val="00A562ED"/>
    <w:rsid w:val="00C37667"/>
    <w:rsid w:val="00D2362F"/>
    <w:rsid w:val="00DD4BAD"/>
    <w:rsid w:val="00F1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0C47F1F"/>
  <w15:chartTrackingRefBased/>
  <w15:docId w15:val="{21671056-FE84-47BC-BBAA-AFF029E2D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  <w:autoSpaceDE w:val="0"/>
      <w:textAlignment w:val="baseline"/>
    </w:pPr>
    <w:rPr>
      <w:rFonts w:ascii="CG Times" w:hAnsi="CG Times" w:cs="CG Times"/>
      <w:lang w:eastAsia="zh-CN"/>
    </w:rPr>
  </w:style>
  <w:style w:type="paragraph" w:styleId="Heading1">
    <w:name w:val="heading 1"/>
    <w:next w:val="Normal"/>
    <w:qFormat/>
    <w:pPr>
      <w:keepNext/>
      <w:keepLines/>
      <w:numPr>
        <w:numId w:val="1"/>
      </w:numPr>
      <w:suppressAutoHyphens/>
      <w:spacing w:line="252" w:lineRule="auto"/>
      <w:ind w:right="60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  <w:u w:val="single" w:color="00000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ascii="Gentium Basic" w:eastAsia="Calibri" w:hAnsi="Gentium Basic" w:cs="Calibri"/>
      <w:b w:val="0"/>
      <w:i w:val="0"/>
      <w:strike w:val="0"/>
      <w:dstrike w:val="0"/>
      <w:color w:val="000000"/>
      <w:position w:val="0"/>
      <w:sz w:val="20"/>
      <w:szCs w:val="20"/>
      <w:u w:val="none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Wingdings" w:hAnsi="Wingdings" w:cs="OpenSymbol"/>
      <w:color w:val="000000"/>
      <w:sz w:val="20"/>
      <w:szCs w:val="20"/>
    </w:rPr>
  </w:style>
  <w:style w:type="character" w:customStyle="1" w:styleId="WW8Num4z0">
    <w:name w:val="WW8Num4z0"/>
    <w:rPr>
      <w:rFonts w:ascii="Gentium Basic" w:hAnsi="Gentium Basic" w:cs="Gentium Basic"/>
      <w:sz w:val="20"/>
      <w:szCs w:val="20"/>
    </w:rPr>
  </w:style>
  <w:style w:type="character" w:customStyle="1" w:styleId="WW-DefaultParagraphFont">
    <w:name w:val="WW-Default Paragraph Font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-DefaultParagraphFont1">
    <w:name w:val="WW-Default Paragraph Font1"/>
  </w:style>
  <w:style w:type="character" w:customStyle="1" w:styleId="DefaultParagraphFont1">
    <w:name w:val="Default Paragraph Font1"/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rPr>
      <w:rFonts w:ascii="Calibri" w:eastAsia="Calibri" w:hAnsi="Calibri" w:cs="Calibri"/>
      <w:b/>
      <w:color w:val="000000"/>
      <w:sz w:val="24"/>
      <w:szCs w:val="22"/>
      <w:u w:val="single" w:color="000000"/>
    </w:rPr>
  </w:style>
  <w:style w:type="character" w:styleId="Hyperlink">
    <w:name w:val="Hyperlink"/>
    <w:rPr>
      <w:color w:val="000080"/>
      <w:u w:val="single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rFonts w:ascii="Gentium Basic" w:hAnsi="Gentium Basic" w:cs="Gentium Basic"/>
      <w:sz w:val="20"/>
      <w:szCs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uppressAutoHyphens/>
      <w:autoSpaceDE w:val="0"/>
    </w:pPr>
    <w:rPr>
      <w:rFonts w:ascii="Frutiger LT Std 45 Light" w:eastAsia="Calibri" w:hAnsi="Frutiger LT Std 45 Light" w:cs="Frutiger LT Std 45 Light"/>
      <w:color w:val="000000"/>
      <w:sz w:val="24"/>
      <w:szCs w:val="24"/>
      <w:lang w:eastAsia="zh-CN"/>
    </w:rPr>
  </w:style>
  <w:style w:type="paragraph" w:customStyle="1" w:styleId="Pa8">
    <w:name w:val="Pa8"/>
    <w:basedOn w:val="Default"/>
    <w:next w:val="Default"/>
    <w:pPr>
      <w:spacing w:line="211" w:lineRule="atLeast"/>
    </w:pPr>
    <w:rPr>
      <w:rFonts w:cs="Times New Roman"/>
    </w:rPr>
  </w:style>
  <w:style w:type="paragraph" w:customStyle="1" w:styleId="Pa18">
    <w:name w:val="Pa18"/>
    <w:basedOn w:val="Default"/>
    <w:next w:val="Default"/>
    <w:pPr>
      <w:spacing w:after="115" w:line="211" w:lineRule="atLeast"/>
    </w:pPr>
    <w:rPr>
      <w:rFonts w:cs="Times New Roman"/>
    </w:rPr>
  </w:style>
  <w:style w:type="paragraph" w:styleId="ListParagraph">
    <w:name w:val="List Paragraph"/>
    <w:basedOn w:val="Normal"/>
    <w:qFormat/>
    <w:pPr>
      <w:overflowPunct/>
      <w:autoSpaceDE/>
      <w:spacing w:line="252" w:lineRule="auto"/>
      <w:ind w:left="720" w:right="64" w:hanging="10"/>
      <w:contextualSpacing/>
      <w:textAlignment w:val="auto"/>
    </w:pPr>
    <w:rPr>
      <w:rFonts w:ascii="Calibri" w:eastAsia="Calibri" w:hAnsi="Calibri" w:cs="Calibri"/>
      <w:color w:val="000000"/>
      <w:szCs w:val="22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elseahousemontessor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1265</Words>
  <Characters>6429</Characters>
  <Application>Microsoft Office Word</Application>
  <DocSecurity>0</DocSecurity>
  <Lines>338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Form Side One 1996-97</vt:lpstr>
    </vt:vector>
  </TitlesOfParts>
  <Company/>
  <LinksUpToDate>false</LinksUpToDate>
  <CharactersWithSpaces>7492</CharactersWithSpaces>
  <SharedDoc>false</SharedDoc>
  <HLinks>
    <vt:vector size="6" baseType="variant">
      <vt:variant>
        <vt:i4>524340</vt:i4>
      </vt:variant>
      <vt:variant>
        <vt:i4>0</vt:i4>
      </vt:variant>
      <vt:variant>
        <vt:i4>0</vt:i4>
      </vt:variant>
      <vt:variant>
        <vt:i4>5</vt:i4>
      </vt:variant>
      <vt:variant>
        <vt:lpwstr>mailto:chelseahousemontessori@gmail.com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Form Side One 1996-97</dc:title>
  <dc:subject/>
  <dc:creator>Majid Mohajer-Jasbi</dc:creator>
  <cp:keywords/>
  <cp:lastModifiedBy>Jaisri Gangadharan</cp:lastModifiedBy>
  <cp:revision>7</cp:revision>
  <cp:lastPrinted>2026-04-22T12:33:00Z</cp:lastPrinted>
  <dcterms:created xsi:type="dcterms:W3CDTF">2025-11-11T21:57:00Z</dcterms:created>
  <dcterms:modified xsi:type="dcterms:W3CDTF">2026-04-22T12:34:00Z</dcterms:modified>
</cp:coreProperties>
</file>